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C4" w:rsidRDefault="00FB22C4" w:rsidP="00FB22C4">
      <w:pPr>
        <w:jc w:val="right"/>
      </w:pPr>
      <w:r>
        <w:t>Kwidzyn, dnia 11 kwietnia 2011r.</w:t>
      </w:r>
    </w:p>
    <w:p w:rsidR="00FB22C4" w:rsidRDefault="00FB22C4" w:rsidP="00FB22C4">
      <w:r>
        <w:t>GP.II 6733-2/11</w:t>
      </w:r>
    </w:p>
    <w:p w:rsidR="00FB22C4" w:rsidRDefault="00FB22C4" w:rsidP="00FB22C4"/>
    <w:p w:rsidR="00FB22C4" w:rsidRDefault="00FB22C4" w:rsidP="00FB22C4">
      <w:pPr>
        <w:jc w:val="center"/>
        <w:rPr>
          <w:b/>
          <w:sz w:val="28"/>
          <w:szCs w:val="28"/>
        </w:rPr>
      </w:pPr>
      <w:r>
        <w:rPr>
          <w:b/>
          <w:smallCaps/>
          <w:sz w:val="28"/>
          <w:szCs w:val="28"/>
        </w:rPr>
        <w:t>Decyzja</w:t>
      </w:r>
      <w:r>
        <w:rPr>
          <w:b/>
          <w:sz w:val="28"/>
          <w:szCs w:val="28"/>
        </w:rPr>
        <w:t xml:space="preserve"> Nr GP-ULICP-8/11</w:t>
      </w:r>
    </w:p>
    <w:p w:rsidR="00FB22C4" w:rsidRDefault="00FB22C4" w:rsidP="00FB22C4">
      <w:pPr>
        <w:jc w:val="center"/>
        <w:rPr>
          <w:b/>
        </w:rPr>
      </w:pPr>
    </w:p>
    <w:p w:rsidR="00FB22C4" w:rsidRPr="00FB22C4" w:rsidRDefault="00FB22C4" w:rsidP="00FB22C4">
      <w:pPr>
        <w:suppressAutoHyphens w:val="0"/>
        <w:jc w:val="both"/>
        <w:rPr>
          <w:lang w:eastAsia="pl-PL"/>
        </w:rPr>
      </w:pPr>
      <w:r w:rsidRPr="00FB22C4">
        <w:rPr>
          <w:lang w:eastAsia="pl-PL"/>
        </w:rPr>
        <w:tab/>
        <w:t xml:space="preserve">Na podstawie art. 104 ustawy z dnia 14 czerwca 1960 r. – Kodeks postępowania administracyjnego (Dz. U. z 2000 r. Nr 98, poz. 1071 z </w:t>
      </w:r>
      <w:proofErr w:type="spellStart"/>
      <w:r w:rsidRPr="00FB22C4">
        <w:rPr>
          <w:lang w:eastAsia="pl-PL"/>
        </w:rPr>
        <w:t>późn</w:t>
      </w:r>
      <w:proofErr w:type="spellEnd"/>
      <w:r w:rsidRPr="00FB22C4">
        <w:rPr>
          <w:lang w:eastAsia="pl-PL"/>
        </w:rPr>
        <w:t xml:space="preserve">. zmianami), art. 4 ust. 2  pkt 1, art. 52, art. 53 ust. 1, 3-5, art. 54-56 ustawy z dnia 27 marca 2003 r. o planowaniu                             i zagospodarowaniu przestrzennym ( Dz. U. nr 80, poz. 717 z </w:t>
      </w:r>
      <w:proofErr w:type="spellStart"/>
      <w:r w:rsidRPr="00FB22C4">
        <w:rPr>
          <w:lang w:eastAsia="pl-PL"/>
        </w:rPr>
        <w:t>późn</w:t>
      </w:r>
      <w:proofErr w:type="spellEnd"/>
      <w:r w:rsidRPr="00FB22C4">
        <w:rPr>
          <w:lang w:eastAsia="pl-PL"/>
        </w:rPr>
        <w:t>. zmianami), §2, §3 rozporządzenia Ministra Infrastruktury z dnia 26 sierpnia 2003 r. w sprawie oznaczeń                      i nazewnictwa stosowanych w decyzji o ustaleniu lokalizacji inwestycji celu publicznego oraz w decyzji o warunkach zabudowy (Dz. U. Nr 164, poz. 1589),</w:t>
      </w:r>
    </w:p>
    <w:p w:rsidR="00FB22C4" w:rsidRDefault="00FB22C4" w:rsidP="00FB22C4">
      <w:pPr>
        <w:jc w:val="both"/>
      </w:pPr>
    </w:p>
    <w:p w:rsidR="00FB22C4" w:rsidRDefault="00FB22C4" w:rsidP="00FB22C4">
      <w:pPr>
        <w:jc w:val="center"/>
      </w:pPr>
      <w:r>
        <w:t xml:space="preserve">Po rozpatrzeniu wniosku z dnia </w:t>
      </w:r>
      <w:r>
        <w:rPr>
          <w:color w:val="000000"/>
        </w:rPr>
        <w:t>31 stycznia 2011</w:t>
      </w:r>
      <w:r>
        <w:t xml:space="preserve"> roku </w:t>
      </w:r>
    </w:p>
    <w:p w:rsidR="00FB22C4" w:rsidRDefault="00FB22C4" w:rsidP="00FB22C4">
      <w:pPr>
        <w:jc w:val="center"/>
        <w:rPr>
          <w:b/>
        </w:rPr>
      </w:pPr>
      <w:r>
        <w:rPr>
          <w:b/>
        </w:rPr>
        <w:t xml:space="preserve">Zbigniewa Dolewskiego (PROJBUD Sp. j.), ul. Wąbrzeska 46, 82 – 500 Kwidzyn </w:t>
      </w:r>
    </w:p>
    <w:p w:rsidR="00FB22C4" w:rsidRPr="00FB22C4" w:rsidRDefault="00FB22C4" w:rsidP="00FB22C4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działającego z upoważnienia</w:t>
      </w:r>
      <w:r w:rsidRPr="00FB22C4">
        <w:rPr>
          <w:b/>
          <w:lang w:eastAsia="pl-PL"/>
        </w:rPr>
        <w:t>: Gmin</w:t>
      </w:r>
      <w:r>
        <w:rPr>
          <w:b/>
          <w:lang w:eastAsia="pl-PL"/>
        </w:rPr>
        <w:t>y</w:t>
      </w:r>
      <w:r w:rsidRPr="00FB22C4">
        <w:rPr>
          <w:b/>
          <w:lang w:eastAsia="pl-PL"/>
        </w:rPr>
        <w:t xml:space="preserve"> Kwidzyn, ul. Grudziądzka 30, 82-500 Kwidzyn</w:t>
      </w:r>
    </w:p>
    <w:p w:rsidR="00FB22C4" w:rsidRDefault="00FB22C4" w:rsidP="00FB22C4">
      <w:pPr>
        <w:jc w:val="center"/>
        <w:rPr>
          <w:b/>
        </w:rPr>
      </w:pPr>
    </w:p>
    <w:p w:rsidR="00FB22C4" w:rsidRPr="00FB22C4" w:rsidRDefault="00FB22C4" w:rsidP="00FB22C4">
      <w:pPr>
        <w:jc w:val="center"/>
        <w:rPr>
          <w:b/>
          <w:sz w:val="28"/>
        </w:rPr>
      </w:pPr>
      <w:r>
        <w:rPr>
          <w:b/>
          <w:smallCaps/>
          <w:sz w:val="28"/>
          <w:szCs w:val="28"/>
        </w:rPr>
        <w:t>ustalam lokalizację inwestycji celu publicznego</w:t>
      </w:r>
    </w:p>
    <w:p w:rsidR="00FB22C4" w:rsidRDefault="00FB22C4" w:rsidP="00FB22C4">
      <w:pPr>
        <w:jc w:val="both"/>
      </w:pPr>
      <w:r>
        <w:t>dla inwestycji na działkach nr: 64, 65/1, 65/2, 152, 155, 165, 182, 184, 185/1, 199, 234</w:t>
      </w:r>
      <w:r w:rsidR="00BE47B2">
        <w:t>/1, 234/2, 234/3</w:t>
      </w:r>
      <w:r>
        <w:t>,</w:t>
      </w:r>
      <w:r w:rsidR="000F341A">
        <w:t xml:space="preserve"> 234/4,</w:t>
      </w:r>
      <w:r>
        <w:t xml:space="preserve"> 235, 236/3, 236/4, 236/6, 238/1, 238/2, 238/3, 249/1, 376, 385/2, obręb geodezyjny Tychnowy, gmina Kwidzyn </w:t>
      </w:r>
    </w:p>
    <w:p w:rsidR="00FB22C4" w:rsidRDefault="00FB22C4" w:rsidP="00FB22C4">
      <w:pPr>
        <w:jc w:val="center"/>
      </w:pPr>
    </w:p>
    <w:p w:rsidR="00FB22C4" w:rsidRDefault="00FB22C4" w:rsidP="00FB22C4">
      <w:pPr>
        <w:numPr>
          <w:ilvl w:val="0"/>
          <w:numId w:val="7"/>
        </w:numPr>
        <w:jc w:val="both"/>
      </w:pPr>
      <w:r>
        <w:rPr>
          <w:b/>
        </w:rPr>
        <w:t xml:space="preserve">Rodzaj inwestycji: rozbudowa systemu kanalizacji sanitarnej do budynków mieszkalnych (istniejących oraz przewidzianych do realizacji) </w:t>
      </w:r>
      <w:r>
        <w:t>w miejscowości Tychnowy, gmina Kwidzyn.</w:t>
      </w:r>
    </w:p>
    <w:p w:rsidR="00FB22C4" w:rsidRDefault="00FB22C4" w:rsidP="00FB22C4">
      <w:pPr>
        <w:numPr>
          <w:ilvl w:val="0"/>
          <w:numId w:val="7"/>
        </w:numPr>
        <w:jc w:val="both"/>
        <w:rPr>
          <w:b/>
        </w:rPr>
      </w:pPr>
      <w:r>
        <w:rPr>
          <w:b/>
        </w:rPr>
        <w:t>Warunki i szczegółowe zasady zagospodarowania terenu oraz jego zabudowy wynikające z ustaleń przepisów odrębnych:</w:t>
      </w:r>
    </w:p>
    <w:p w:rsidR="00FB22C4" w:rsidRDefault="00FB22C4" w:rsidP="00FB22C4">
      <w:pPr>
        <w:numPr>
          <w:ilvl w:val="1"/>
          <w:numId w:val="2"/>
        </w:numPr>
        <w:tabs>
          <w:tab w:val="left" w:pos="720"/>
        </w:tabs>
        <w:ind w:left="720" w:hanging="360"/>
        <w:jc w:val="both"/>
      </w:pPr>
      <w:r>
        <w:t>celem planowanej inwestycji jest:</w:t>
      </w:r>
    </w:p>
    <w:p w:rsidR="00FB22C4" w:rsidRDefault="00FB22C4" w:rsidP="00FB22C4">
      <w:pPr>
        <w:numPr>
          <w:ilvl w:val="3"/>
          <w:numId w:val="7"/>
        </w:numPr>
        <w:tabs>
          <w:tab w:val="left" w:pos="1080"/>
        </w:tabs>
        <w:ind w:left="1080" w:hanging="180"/>
        <w:jc w:val="both"/>
      </w:pPr>
      <w:r>
        <w:t>budowa sieci kanalizacji sanitarnej grawitacyjnej;</w:t>
      </w:r>
    </w:p>
    <w:p w:rsidR="00FB22C4" w:rsidRDefault="00FB22C4" w:rsidP="00FB22C4">
      <w:pPr>
        <w:numPr>
          <w:ilvl w:val="3"/>
          <w:numId w:val="7"/>
        </w:numPr>
        <w:tabs>
          <w:tab w:val="left" w:pos="1080"/>
        </w:tabs>
        <w:ind w:left="1080" w:hanging="180"/>
        <w:jc w:val="both"/>
      </w:pPr>
      <w:r>
        <w:t>budowa sieci kanalizacji sanitarnej tłocznej;</w:t>
      </w:r>
    </w:p>
    <w:p w:rsidR="00FB22C4" w:rsidRDefault="00FB22C4" w:rsidP="00FB22C4">
      <w:pPr>
        <w:numPr>
          <w:ilvl w:val="3"/>
          <w:numId w:val="7"/>
        </w:numPr>
        <w:tabs>
          <w:tab w:val="left" w:pos="1080"/>
        </w:tabs>
        <w:ind w:left="1080" w:hanging="180"/>
        <w:jc w:val="both"/>
      </w:pPr>
      <w:r>
        <w:t>budowa głównej przepompowni ścieków oraz przydomowych przepompowni ścieków;</w:t>
      </w:r>
    </w:p>
    <w:p w:rsidR="00FB22C4" w:rsidRDefault="00FB22C4" w:rsidP="00FB22C4">
      <w:pPr>
        <w:numPr>
          <w:ilvl w:val="3"/>
          <w:numId w:val="7"/>
        </w:numPr>
        <w:tabs>
          <w:tab w:val="left" w:pos="1080"/>
        </w:tabs>
        <w:ind w:left="1080" w:hanging="180"/>
        <w:jc w:val="both"/>
      </w:pPr>
      <w:r>
        <w:t>budowa studni PVC oraz betonowych;</w:t>
      </w:r>
    </w:p>
    <w:p w:rsidR="00FB22C4" w:rsidRDefault="00FB22C4" w:rsidP="00FB22C4">
      <w:pPr>
        <w:numPr>
          <w:ilvl w:val="1"/>
          <w:numId w:val="2"/>
        </w:numPr>
        <w:tabs>
          <w:tab w:val="left" w:pos="720"/>
        </w:tabs>
        <w:ind w:left="720" w:hanging="360"/>
        <w:jc w:val="both"/>
      </w:pPr>
      <w:r>
        <w:t>sieci należy zaprojektować tak by nie tworzyły kolizji z innymi sieciami i urządzeniami naziemnymi, nadziemnymi i podziemnymi w terenie;</w:t>
      </w:r>
    </w:p>
    <w:p w:rsidR="00FB22C4" w:rsidRDefault="00FB22C4" w:rsidP="00FB22C4">
      <w:pPr>
        <w:numPr>
          <w:ilvl w:val="1"/>
          <w:numId w:val="2"/>
        </w:numPr>
        <w:tabs>
          <w:tab w:val="left" w:pos="720"/>
        </w:tabs>
        <w:ind w:left="720" w:hanging="360"/>
        <w:jc w:val="both"/>
      </w:pPr>
      <w:r>
        <w:t>należy zachować bezpieczną odległość od istniejących budynków mieszkalnych.</w:t>
      </w:r>
    </w:p>
    <w:p w:rsidR="00FB22C4" w:rsidRDefault="00FB22C4" w:rsidP="00FB22C4">
      <w:pPr>
        <w:tabs>
          <w:tab w:val="left" w:pos="345"/>
        </w:tabs>
        <w:ind w:left="15" w:hanging="390"/>
        <w:jc w:val="both"/>
        <w:rPr>
          <w:b/>
        </w:rPr>
      </w:pPr>
      <w:r>
        <w:rPr>
          <w:b/>
        </w:rPr>
        <w:t>3.</w:t>
      </w:r>
      <w:r>
        <w:rPr>
          <w:b/>
        </w:rPr>
        <w:tab/>
        <w:t>Warunki wynikające z przepisów ochrony środowiska oraz dziedzictwa kulturowego:</w:t>
      </w:r>
    </w:p>
    <w:p w:rsidR="00FB22C4" w:rsidRDefault="00FB22C4" w:rsidP="00FB22C4">
      <w:pPr>
        <w:tabs>
          <w:tab w:val="left" w:pos="720"/>
          <w:tab w:val="left" w:pos="1260"/>
        </w:tabs>
        <w:ind w:left="680" w:right="142" w:hanging="320"/>
        <w:jc w:val="both"/>
        <w:rPr>
          <w:u w:val="single"/>
        </w:rPr>
      </w:pPr>
      <w:r>
        <w:t xml:space="preserve">a) </w:t>
      </w:r>
      <w:r>
        <w:tab/>
      </w:r>
      <w:r>
        <w:rPr>
          <w:u w:val="single"/>
        </w:rPr>
        <w:t>warunki wynikające z ochrony środowiska:</w:t>
      </w:r>
    </w:p>
    <w:p w:rsidR="00FB22C4" w:rsidRDefault="00FB22C4" w:rsidP="00FB22C4">
      <w:pPr>
        <w:pStyle w:val="Tekstpodstawowywcity"/>
        <w:numPr>
          <w:ilvl w:val="3"/>
          <w:numId w:val="7"/>
        </w:numPr>
        <w:tabs>
          <w:tab w:val="left" w:pos="590"/>
          <w:tab w:val="left" w:pos="720"/>
          <w:tab w:val="left" w:pos="900"/>
        </w:tabs>
        <w:ind w:left="900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przedmiotowym obszarze nie występują ograniczenia wynikające z ochrony środowiska;</w:t>
      </w:r>
    </w:p>
    <w:p w:rsidR="00FB22C4" w:rsidRPr="00B75937" w:rsidRDefault="00FB22C4" w:rsidP="00FB22C4">
      <w:pPr>
        <w:pStyle w:val="Tekstpodstawowywcity"/>
        <w:numPr>
          <w:ilvl w:val="3"/>
          <w:numId w:val="7"/>
        </w:numPr>
        <w:tabs>
          <w:tab w:val="left" w:pos="590"/>
          <w:tab w:val="left" w:pos="720"/>
          <w:tab w:val="left" w:pos="900"/>
        </w:tabs>
        <w:ind w:left="900" w:hanging="18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inwestycja zalicza się do grupy przedsięwzięć mogących potencjalnie znacząco oddziaływać na środowisko (zgodnie z Rozporządzeniem Rady Ministrów z dnia </w:t>
      </w:r>
      <w:r>
        <w:rPr>
          <w:rFonts w:ascii="Times New Roman" w:hAnsi="Times New Roman"/>
          <w:sz w:val="24"/>
          <w:szCs w:val="24"/>
        </w:rPr>
        <w:br/>
        <w:t xml:space="preserve">9 listopada 2010 r. </w:t>
      </w:r>
      <w:r w:rsidRPr="00B75937">
        <w:rPr>
          <w:rFonts w:ascii="Times New Roman" w:hAnsi="Times New Roman"/>
          <w:i/>
          <w:sz w:val="24"/>
          <w:szCs w:val="24"/>
        </w:rPr>
        <w:t>w sprawie przedsięwzięć mogących znacząco oddziaływać na środowisko</w:t>
      </w:r>
      <w:r>
        <w:rPr>
          <w:rFonts w:ascii="Times New Roman" w:hAnsi="Times New Roman"/>
          <w:sz w:val="24"/>
          <w:szCs w:val="24"/>
        </w:rPr>
        <w:t xml:space="preserve"> (Dz. U. Nr 213, poz. 1397);</w:t>
      </w:r>
    </w:p>
    <w:p w:rsidR="00FB22C4" w:rsidRPr="00B75937" w:rsidRDefault="00FB22C4" w:rsidP="00FB22C4">
      <w:pPr>
        <w:pStyle w:val="Tekstpodstawowywcity"/>
        <w:numPr>
          <w:ilvl w:val="3"/>
          <w:numId w:val="7"/>
        </w:numPr>
        <w:tabs>
          <w:tab w:val="left" w:pos="590"/>
          <w:tab w:val="left" w:pos="720"/>
          <w:tab w:val="left" w:pos="900"/>
        </w:tabs>
        <w:ind w:left="900" w:hanging="18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warunki wynikające z ochrony środowiska zgodnie z wydaną decyzją </w:t>
      </w:r>
      <w:r>
        <w:rPr>
          <w:rFonts w:ascii="Times New Roman" w:hAnsi="Times New Roman"/>
          <w:sz w:val="24"/>
          <w:szCs w:val="24"/>
        </w:rPr>
        <w:br/>
        <w:t>o środowiskowych uwarunkowaniach Nr RDOŚ-22-WOO-6670/1-9/10/ES z dnia 21.06.2010 r.</w:t>
      </w:r>
    </w:p>
    <w:p w:rsidR="00FB22C4" w:rsidRDefault="00FB22C4" w:rsidP="00FB22C4">
      <w:pPr>
        <w:numPr>
          <w:ilvl w:val="2"/>
          <w:numId w:val="7"/>
        </w:numPr>
        <w:tabs>
          <w:tab w:val="left" w:pos="720"/>
        </w:tabs>
        <w:ind w:left="720" w:right="142" w:hanging="360"/>
        <w:jc w:val="both"/>
        <w:rPr>
          <w:u w:val="single"/>
        </w:rPr>
      </w:pPr>
      <w:r>
        <w:rPr>
          <w:u w:val="single"/>
        </w:rPr>
        <w:t>warunki wynikające z ochrony dziedzictwa kulturowego:</w:t>
      </w:r>
    </w:p>
    <w:p w:rsidR="00FB22C4" w:rsidRDefault="00FB22C4" w:rsidP="00FB22C4">
      <w:pPr>
        <w:pStyle w:val="Tekstpodstawowywcity"/>
        <w:numPr>
          <w:ilvl w:val="3"/>
          <w:numId w:val="7"/>
        </w:numPr>
        <w:tabs>
          <w:tab w:val="left" w:pos="590"/>
          <w:tab w:val="left" w:pos="720"/>
          <w:tab w:val="left" w:pos="900"/>
        </w:tabs>
        <w:ind w:left="900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przedmiotowym obszarze nie występują ograniczenia wynikające z ochrony dziedzictwa kulturowego.</w:t>
      </w:r>
    </w:p>
    <w:p w:rsidR="00FB22C4" w:rsidRDefault="00FB22C4" w:rsidP="00FB22C4">
      <w:pPr>
        <w:tabs>
          <w:tab w:val="left" w:pos="360"/>
        </w:tabs>
        <w:jc w:val="both"/>
        <w:rPr>
          <w:b/>
        </w:rPr>
      </w:pPr>
      <w:r>
        <w:rPr>
          <w:b/>
        </w:rPr>
        <w:lastRenderedPageBreak/>
        <w:t>4.</w:t>
      </w:r>
      <w:r>
        <w:rPr>
          <w:b/>
        </w:rPr>
        <w:tab/>
        <w:t>Warunki obsługi w zakresie infrastruktury technicznej:</w:t>
      </w:r>
    </w:p>
    <w:p w:rsidR="00FB22C4" w:rsidRDefault="00FB22C4" w:rsidP="00FB22C4">
      <w:pPr>
        <w:tabs>
          <w:tab w:val="left" w:pos="705"/>
          <w:tab w:val="left" w:pos="720"/>
        </w:tabs>
        <w:ind w:left="720" w:hanging="330"/>
        <w:jc w:val="both"/>
      </w:pPr>
      <w:r>
        <w:t>a) zaopatrzenie w energie elektryczną: z sieci energetycznej na warunkach określonych przez zarządcę sieci – Koncern Energetyczny ENERGA S.A. Oddział w Elblągu, Rejon Energetyczny Kwidzyn;</w:t>
      </w:r>
    </w:p>
    <w:p w:rsidR="00FB22C4" w:rsidRDefault="00FB22C4" w:rsidP="00FB22C4">
      <w:pPr>
        <w:ind w:left="360" w:hanging="360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  <w:t>Warunki obsługi komunikacyjnej:</w:t>
      </w:r>
    </w:p>
    <w:p w:rsidR="00FB22C4" w:rsidRDefault="00FB22C4" w:rsidP="00FB22C4">
      <w:pPr>
        <w:ind w:left="720" w:hanging="360"/>
        <w:jc w:val="both"/>
      </w:pPr>
      <w:r>
        <w:rPr>
          <w:color w:val="000000"/>
        </w:rPr>
        <w:t>a)</w:t>
      </w:r>
      <w:r>
        <w:rPr>
          <w:color w:val="000000"/>
        </w:rPr>
        <w:tab/>
        <w:t>obsługa komunikacyjna w oparciu o drogi publiczne oraz wewnętrzne na warunkach określonych przez zarządców tych dróg</w:t>
      </w:r>
      <w:r>
        <w:t>;</w:t>
      </w:r>
    </w:p>
    <w:p w:rsidR="00FB22C4" w:rsidRDefault="00FB22C4" w:rsidP="00FB22C4">
      <w:pPr>
        <w:tabs>
          <w:tab w:val="left" w:pos="360"/>
        </w:tabs>
        <w:jc w:val="both"/>
        <w:rPr>
          <w:b/>
        </w:rPr>
      </w:pPr>
      <w:r>
        <w:rPr>
          <w:b/>
        </w:rPr>
        <w:t>6.</w:t>
      </w:r>
      <w:r>
        <w:rPr>
          <w:b/>
        </w:rPr>
        <w:tab/>
        <w:t xml:space="preserve">Wymagania dotyczące ochrony interesów osób trzecich: </w:t>
      </w:r>
    </w:p>
    <w:p w:rsidR="00FB22C4" w:rsidRDefault="00FB22C4" w:rsidP="00FB22C4">
      <w:pPr>
        <w:pStyle w:val="Tekstpodstawowywcity"/>
        <w:tabs>
          <w:tab w:val="left" w:pos="426"/>
        </w:tabs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ab/>
        <w:t>trasa projektowanych sieci kanalizacyjnych wymaga uzyskania zgody właścicieli działek przez które będzie przebiegać;</w:t>
      </w:r>
    </w:p>
    <w:p w:rsidR="00FB22C4" w:rsidRDefault="00FB22C4" w:rsidP="00FB22C4">
      <w:pPr>
        <w:pStyle w:val="Tekstpodstawowywcity"/>
        <w:tabs>
          <w:tab w:val="left" w:pos="720"/>
        </w:tabs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ab/>
        <w:t xml:space="preserve">stopień wykorzystania, modernizacji, przebudowy, rozbudowy oraz zakres ewentualnej likwidacji wewnętrznych sieci uzbrojenia terenu, urządzeń inżynierskich </w:t>
      </w:r>
      <w:r>
        <w:rPr>
          <w:rFonts w:ascii="Times New Roman" w:hAnsi="Times New Roman"/>
          <w:sz w:val="24"/>
          <w:szCs w:val="24"/>
        </w:rPr>
        <w:br/>
        <w:t xml:space="preserve">i melioracyjnych oraz stref ich uciążliwości, znajdujących się na obszarze opracowania, określić należy, stosownie do programu inwestycji, na etapie projektu budowlanego </w:t>
      </w:r>
      <w:r>
        <w:rPr>
          <w:rFonts w:ascii="Times New Roman" w:hAnsi="Times New Roman"/>
          <w:sz w:val="24"/>
          <w:szCs w:val="24"/>
        </w:rPr>
        <w:br/>
        <w:t>w oparciu o szczegółowe rozwiązania projektowe, wynikające z technicznych warunków realizacji inwestycji.</w:t>
      </w:r>
    </w:p>
    <w:p w:rsidR="00FB22C4" w:rsidRDefault="00FB22C4" w:rsidP="00FB22C4">
      <w:pPr>
        <w:pStyle w:val="Tekstpodstawowywcity"/>
        <w:numPr>
          <w:ilvl w:val="2"/>
          <w:numId w:val="7"/>
        </w:numPr>
        <w:tabs>
          <w:tab w:val="left" w:pos="426"/>
          <w:tab w:val="left" w:pos="720"/>
        </w:tabs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decyzja niniejsza nie rodzi praw do terenu oraz nie narusza własności i uprawnień osób trzecich.</w:t>
      </w:r>
    </w:p>
    <w:p w:rsidR="00FB22C4" w:rsidRDefault="00FB22C4" w:rsidP="00FB22C4">
      <w:pPr>
        <w:numPr>
          <w:ilvl w:val="0"/>
          <w:numId w:val="5"/>
        </w:numPr>
        <w:tabs>
          <w:tab w:val="left" w:pos="360"/>
        </w:tabs>
        <w:ind w:left="360" w:hanging="390"/>
        <w:jc w:val="both"/>
      </w:pPr>
      <w:r>
        <w:rPr>
          <w:b/>
        </w:rPr>
        <w:t>Linie rozgraniczające teren inwestycji:</w:t>
      </w:r>
      <w:r>
        <w:t xml:space="preserve"> zgodnie z załącznikiem nr 1 do niniejszej decyzji.</w:t>
      </w:r>
    </w:p>
    <w:p w:rsidR="00FB22C4" w:rsidRDefault="00FB22C4" w:rsidP="00FB22C4">
      <w:pPr>
        <w:numPr>
          <w:ilvl w:val="0"/>
          <w:numId w:val="5"/>
        </w:numPr>
        <w:tabs>
          <w:tab w:val="left" w:pos="360"/>
        </w:tabs>
        <w:ind w:left="360" w:hanging="375"/>
        <w:jc w:val="both"/>
        <w:rPr>
          <w:b/>
        </w:rPr>
      </w:pPr>
      <w:r>
        <w:rPr>
          <w:b/>
        </w:rPr>
        <w:t>Wymagane uzgodnienia:</w:t>
      </w:r>
    </w:p>
    <w:p w:rsidR="00FB22C4" w:rsidRDefault="00FB22C4" w:rsidP="00FB22C4">
      <w:pPr>
        <w:numPr>
          <w:ilvl w:val="1"/>
          <w:numId w:val="8"/>
        </w:numPr>
        <w:tabs>
          <w:tab w:val="clear" w:pos="1060"/>
          <w:tab w:val="num" w:pos="709"/>
        </w:tabs>
        <w:ind w:left="709" w:hanging="283"/>
        <w:jc w:val="both"/>
      </w:pPr>
      <w:r>
        <w:t>należy uzyskać warunki techniczne podłączenia do sieci infrastrukturalnych u zarządców tych sieci.</w:t>
      </w:r>
    </w:p>
    <w:p w:rsidR="00FB22C4" w:rsidRPr="00EA4225" w:rsidRDefault="00FB22C4" w:rsidP="00FB22C4">
      <w:pPr>
        <w:jc w:val="both"/>
        <w:rPr>
          <w:sz w:val="16"/>
          <w:szCs w:val="16"/>
        </w:rPr>
      </w:pPr>
    </w:p>
    <w:p w:rsidR="00FB22C4" w:rsidRDefault="00FB22C4" w:rsidP="00FB22C4">
      <w:pPr>
        <w:ind w:left="360" w:firstLine="405"/>
        <w:jc w:val="both"/>
      </w:pPr>
      <w:r>
        <w:t>Dokumentacja postępowania w sprawie wydania decyzji o ustaleniu lokalizacji inwestycji celu publicznego:</w:t>
      </w:r>
    </w:p>
    <w:p w:rsidR="00FB22C4" w:rsidRDefault="00FB22C4" w:rsidP="00FB22C4">
      <w:pPr>
        <w:numPr>
          <w:ilvl w:val="0"/>
          <w:numId w:val="4"/>
        </w:numPr>
        <w:jc w:val="both"/>
      </w:pPr>
      <w:r>
        <w:t>wniosek o ustaleniu lokalizacji inwestycji celu publicznego;</w:t>
      </w:r>
    </w:p>
    <w:p w:rsidR="00FB22C4" w:rsidRDefault="00FB22C4" w:rsidP="00FB22C4">
      <w:pPr>
        <w:numPr>
          <w:ilvl w:val="0"/>
          <w:numId w:val="4"/>
        </w:numPr>
        <w:jc w:val="both"/>
      </w:pPr>
      <w:r>
        <w:t>dokumentacja postępowania administracyjnego;</w:t>
      </w:r>
    </w:p>
    <w:p w:rsidR="00FB22C4" w:rsidRDefault="00FB22C4" w:rsidP="00FB22C4">
      <w:pPr>
        <w:numPr>
          <w:ilvl w:val="0"/>
          <w:numId w:val="4"/>
        </w:numPr>
        <w:jc w:val="both"/>
      </w:pPr>
      <w:r>
        <w:t>projekt decyzji o ustaleniu lokalizacji inwestycji celu publicznego;</w:t>
      </w:r>
    </w:p>
    <w:p w:rsidR="00FB22C4" w:rsidRDefault="00FB22C4" w:rsidP="00FB22C4">
      <w:pPr>
        <w:numPr>
          <w:ilvl w:val="0"/>
          <w:numId w:val="4"/>
        </w:numPr>
        <w:jc w:val="both"/>
      </w:pPr>
      <w:r>
        <w:t xml:space="preserve">uzgodnienie projektu decyzji zgodnie z art. 60 ust. 1 oraz z art. 53 ust. 4 pkt. 6 i 9 ustawy z dnia 27 marca 2003 r. o planowaniu i zagospodarowaniu przestrzennym </w:t>
      </w:r>
      <w:r>
        <w:br/>
        <w:t xml:space="preserve">(Dz. U. nr 80, poz. 717 z </w:t>
      </w:r>
      <w:proofErr w:type="spellStart"/>
      <w:r>
        <w:t>późn</w:t>
      </w:r>
      <w:proofErr w:type="spellEnd"/>
      <w:r>
        <w:t>. zmianami).</w:t>
      </w:r>
    </w:p>
    <w:p w:rsidR="00FB22C4" w:rsidRPr="00EA4225" w:rsidRDefault="00FB22C4" w:rsidP="00FB22C4">
      <w:pPr>
        <w:jc w:val="both"/>
        <w:rPr>
          <w:sz w:val="16"/>
          <w:szCs w:val="16"/>
        </w:rPr>
      </w:pPr>
    </w:p>
    <w:p w:rsidR="00FB22C4" w:rsidRDefault="00FB22C4" w:rsidP="00FB22C4">
      <w:pPr>
        <w:ind w:firstLine="720"/>
        <w:jc w:val="both"/>
      </w:pPr>
      <w:r>
        <w:t>W celu uzyskania pozwolenia na budowę należy przedłożyć w Starostwie Powiatowym w Kwidzynie:</w:t>
      </w:r>
    </w:p>
    <w:p w:rsidR="00FB22C4" w:rsidRDefault="00FB22C4" w:rsidP="00FB22C4">
      <w:pPr>
        <w:numPr>
          <w:ilvl w:val="1"/>
          <w:numId w:val="4"/>
        </w:numPr>
        <w:tabs>
          <w:tab w:val="left" w:pos="720"/>
        </w:tabs>
        <w:ind w:left="720" w:hanging="360"/>
        <w:jc w:val="both"/>
      </w:pPr>
      <w:r>
        <w:t xml:space="preserve">projekt budowlany wraz opiniami i uzgodnieniami określonymi w niniejszej decyzji opracowany zgodnie z wymogami Prawa Budowlanego (Dz. U. z 2003r. Nr 207, poz. 2016 z </w:t>
      </w:r>
      <w:proofErr w:type="spellStart"/>
      <w:r>
        <w:t>późn</w:t>
      </w:r>
      <w:proofErr w:type="spellEnd"/>
      <w:r>
        <w:t>. zmianami) oraz rozporządzeniem Ministra Infrastruktury z dnia 3 lipca 2003r. w sprawie szczegółowego zakresu i formy projektu budowlanego (Dz. U. Nr 120, poz. 1133):</w:t>
      </w:r>
    </w:p>
    <w:p w:rsidR="00FB22C4" w:rsidRDefault="00FB22C4" w:rsidP="00FB22C4">
      <w:pPr>
        <w:numPr>
          <w:ilvl w:val="2"/>
          <w:numId w:val="4"/>
        </w:numPr>
        <w:ind w:left="1260" w:hanging="527"/>
        <w:jc w:val="both"/>
      </w:pPr>
      <w:r>
        <w:t xml:space="preserve">projekt zagospodarowania terenu opracowany na aktualnym podkładzie </w:t>
      </w:r>
      <w:proofErr w:type="spellStart"/>
      <w:r>
        <w:t>syt</w:t>
      </w:r>
      <w:proofErr w:type="spellEnd"/>
      <w:r>
        <w:t>.-wys. w skali 1:500;</w:t>
      </w:r>
    </w:p>
    <w:p w:rsidR="00FB22C4" w:rsidRDefault="00FB22C4" w:rsidP="00FB22C4">
      <w:pPr>
        <w:numPr>
          <w:ilvl w:val="2"/>
          <w:numId w:val="4"/>
        </w:numPr>
        <w:ind w:left="1260" w:hanging="527"/>
        <w:jc w:val="both"/>
      </w:pPr>
      <w:r>
        <w:t xml:space="preserve">projekt budowlany w 4 </w:t>
      </w:r>
      <w:proofErr w:type="spellStart"/>
      <w:r>
        <w:t>egz</w:t>
      </w:r>
      <w:proofErr w:type="spellEnd"/>
      <w:r>
        <w:t>;</w:t>
      </w:r>
    </w:p>
    <w:p w:rsidR="00FB22C4" w:rsidRDefault="00FB22C4" w:rsidP="00FB22C4">
      <w:pPr>
        <w:numPr>
          <w:ilvl w:val="1"/>
          <w:numId w:val="4"/>
        </w:numPr>
        <w:tabs>
          <w:tab w:val="left" w:pos="720"/>
        </w:tabs>
        <w:ind w:left="720" w:hanging="360"/>
        <w:jc w:val="both"/>
      </w:pPr>
      <w:r>
        <w:t>oświadczenie o posiadanym prawie do dysponowania nieruchomością na cele budowlane;</w:t>
      </w:r>
    </w:p>
    <w:p w:rsidR="00FB22C4" w:rsidRDefault="00FB22C4" w:rsidP="00FB22C4">
      <w:pPr>
        <w:numPr>
          <w:ilvl w:val="1"/>
          <w:numId w:val="4"/>
        </w:numPr>
        <w:tabs>
          <w:tab w:val="left" w:pos="720"/>
        </w:tabs>
        <w:ind w:left="720" w:hanging="360"/>
        <w:jc w:val="both"/>
      </w:pPr>
      <w:r>
        <w:t>ostateczną decyzję o ustaleniu lokalizacji inwestycji celu publicznego;</w:t>
      </w:r>
    </w:p>
    <w:p w:rsidR="00FB22C4" w:rsidRPr="00EA4225" w:rsidRDefault="00FB22C4" w:rsidP="00FB22C4">
      <w:pPr>
        <w:rPr>
          <w:b/>
          <w:smallCaps/>
          <w:sz w:val="20"/>
          <w:szCs w:val="20"/>
        </w:rPr>
      </w:pPr>
    </w:p>
    <w:p w:rsidR="00FB22C4" w:rsidRPr="00FB22C4" w:rsidRDefault="00FB22C4" w:rsidP="00FB22C4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uzasadnienie</w:t>
      </w:r>
    </w:p>
    <w:p w:rsidR="00B076D7" w:rsidRDefault="00FB22C4" w:rsidP="00BE47B2">
      <w:pPr>
        <w:ind w:firstLine="708"/>
        <w:jc w:val="both"/>
      </w:pPr>
      <w:r w:rsidRPr="00B75937">
        <w:t xml:space="preserve">Dnia </w:t>
      </w:r>
      <w:r>
        <w:t>1</w:t>
      </w:r>
      <w:r w:rsidRPr="00B75937">
        <w:t xml:space="preserve"> lutego 2011 roku wpłynął wniosek Zbigniewa Dolewskiego (PROJBUD Sp. j.) </w:t>
      </w:r>
      <w:r>
        <w:br/>
      </w:r>
      <w:r w:rsidRPr="00B75937">
        <w:t>o ustalenie lokalizacji inwestycji celu publiczneg</w:t>
      </w:r>
      <w:r>
        <w:t xml:space="preserve">o </w:t>
      </w:r>
      <w:r w:rsidRPr="00B75937">
        <w:t>dla inwestycji polegającej na rozbudow</w:t>
      </w:r>
      <w:r>
        <w:t>ie</w:t>
      </w:r>
      <w:r w:rsidRPr="00B75937">
        <w:t xml:space="preserve"> systemu kanalizacji sanitarnej do budynków mieszkalnych </w:t>
      </w:r>
      <w:r>
        <w:t>(</w:t>
      </w:r>
      <w:r w:rsidRPr="00B75937">
        <w:t>istniejących oraz przewidzianych do realizacji</w:t>
      </w:r>
      <w:r>
        <w:t>)</w:t>
      </w:r>
      <w:r w:rsidRPr="00B75937">
        <w:t xml:space="preserve"> na działkach nr</w:t>
      </w:r>
      <w:r>
        <w:t>:</w:t>
      </w:r>
      <w:r w:rsidRPr="00B75937">
        <w:t xml:space="preserve"> 64, 65/1, 65/2, </w:t>
      </w:r>
      <w:r w:rsidR="00B076D7">
        <w:t xml:space="preserve">150/1, </w:t>
      </w:r>
      <w:r w:rsidRPr="00B75937">
        <w:t xml:space="preserve">152, 155, 165, 182, 184, 185, 199, 234, </w:t>
      </w:r>
      <w:r w:rsidRPr="00B75937">
        <w:lastRenderedPageBreak/>
        <w:t>235, 236/3, 236/4, 236/</w:t>
      </w:r>
      <w:r w:rsidR="00B076D7">
        <w:t>5</w:t>
      </w:r>
      <w:r w:rsidRPr="00B75937">
        <w:t>,</w:t>
      </w:r>
      <w:r w:rsidR="00B076D7">
        <w:t xml:space="preserve"> 236/6,</w:t>
      </w:r>
      <w:r w:rsidRPr="00B75937">
        <w:t xml:space="preserve"> </w:t>
      </w:r>
      <w:r w:rsidR="00B076D7">
        <w:t xml:space="preserve">237, </w:t>
      </w:r>
      <w:r w:rsidRPr="00B75937">
        <w:t xml:space="preserve">238/1, 238/2, 238/3, 249/1, 376, </w:t>
      </w:r>
      <w:r w:rsidR="00B076D7">
        <w:t xml:space="preserve">385/1, </w:t>
      </w:r>
      <w:r w:rsidRPr="00B75937">
        <w:t>385/2, obręb geodezyjny Tychnowy, gmina Kwidzyn</w:t>
      </w:r>
      <w:r>
        <w:t>.</w:t>
      </w:r>
      <w:r w:rsidR="00BE47B2">
        <w:t xml:space="preserve"> </w:t>
      </w:r>
      <w:r w:rsidR="00B076D7">
        <w:t>Pismem z dnia 16 lutego 2011r. oraz 17 lutego 2011r. skorygowano przedmiotowy wniosek o działki objęte inwestycją na następujące: 64, 65/1, 65/2, 152, 155, 165, 182, 184, 185/1, 199, 234, 235, 236/3, 236/4, 236/6, 238/1, 238/2, 238/3, 249/1, 376, 385/2, obręb geodezyjny Tychnowy, gmina Kwidzyn.</w:t>
      </w:r>
      <w:r w:rsidR="00BE47B2">
        <w:t xml:space="preserve"> Ze względu na fakt,                     iż działki nr 185 oraz 234 uległy podziałowi, skorygowano powyższe działki o dz. nr: 185/1 oraz 234/1, 234/2 i 234/3,</w:t>
      </w:r>
      <w:r w:rsidR="000F341A">
        <w:t xml:space="preserve"> 234/4,</w:t>
      </w:r>
      <w:r w:rsidR="00BE47B2">
        <w:t xml:space="preserve"> obręb geodezyjny Tychnowy, gmina Kwidzyn.</w:t>
      </w:r>
    </w:p>
    <w:p w:rsidR="00FB22C4" w:rsidRDefault="00FB22C4" w:rsidP="00FB22C4">
      <w:pPr>
        <w:pStyle w:val="Tekstpodstawowy"/>
        <w:ind w:firstLine="708"/>
      </w:pPr>
      <w:r>
        <w:t xml:space="preserve">Z uwagi na to, że na przedmiotowym terenie nie istnieje miejscowy plan zagospodarowania przestrzennego oraz nie istnieje obowiązek jego sporządzenia, wynikający </w:t>
      </w:r>
      <w:r>
        <w:br/>
        <w:t xml:space="preserve">z art. 14 ust. 7 ustawy z dnia 27 marca 2003 r. o planowaniu i zagospodarowaniu przestrzennym (Dz. U. nr 80, poz. 717 z </w:t>
      </w:r>
      <w:proofErr w:type="spellStart"/>
      <w:r>
        <w:t>późn</w:t>
      </w:r>
      <w:proofErr w:type="spellEnd"/>
      <w:r>
        <w:t>. zmianami), zgodnie z art. 4 ust. 2 tej ustawy, należało ustalić warunki zabudowy i zagospodarowania terenu.</w:t>
      </w:r>
    </w:p>
    <w:p w:rsidR="00B076D7" w:rsidRDefault="00B076D7" w:rsidP="00B076D7">
      <w:pPr>
        <w:ind w:firstLine="708"/>
        <w:jc w:val="both"/>
      </w:pPr>
      <w:r>
        <w:t xml:space="preserve">Uzgodniono projekt decyzji zgodnie z art. 53 ust. 4 pkt. 6 i 9 ustawy z dnia 27 marca 2003 r. o planowaniu i zagospodarowaniu przestrzennym (Dz. U. nr </w:t>
      </w:r>
      <w:bookmarkStart w:id="0" w:name="_GoBack"/>
      <w:bookmarkEnd w:id="0"/>
      <w:r>
        <w:t>80, poz. 717 z późn. zm.).</w:t>
      </w:r>
    </w:p>
    <w:p w:rsidR="00FB22C4" w:rsidRDefault="00FB22C4" w:rsidP="00FB22C4">
      <w:pPr>
        <w:pStyle w:val="Tekstpodstawowy"/>
        <w:ind w:firstLine="708"/>
      </w:pPr>
      <w:r>
        <w:t>W wyniku przeprowadzonej wizji lokalnej oraz analizy materiałów źródłowych stwierdzono, że spełnione pozostają warunki wydania decyzji wymienione w art. 61 ust. 1 ustawy o planowaniu i zagospodarowaniu przestrzennym (zgodnie z ust. 3 art. 61):</w:t>
      </w:r>
    </w:p>
    <w:p w:rsidR="00FB22C4" w:rsidRDefault="00FB22C4" w:rsidP="00FB22C4">
      <w:pPr>
        <w:numPr>
          <w:ilvl w:val="0"/>
          <w:numId w:val="6"/>
        </w:numPr>
        <w:tabs>
          <w:tab w:val="left" w:pos="720"/>
        </w:tabs>
        <w:ind w:left="720" w:hanging="360"/>
        <w:jc w:val="both"/>
      </w:pPr>
      <w:r>
        <w:t>istniejące lub projektowane uzbrojenie terenu jest wystarczające dla zamierzenia budowlanego;</w:t>
      </w:r>
    </w:p>
    <w:p w:rsidR="00FB22C4" w:rsidRDefault="00FB22C4" w:rsidP="00FB22C4">
      <w:pPr>
        <w:numPr>
          <w:ilvl w:val="0"/>
          <w:numId w:val="6"/>
        </w:numPr>
        <w:tabs>
          <w:tab w:val="left" w:pos="720"/>
        </w:tabs>
        <w:ind w:left="720" w:hanging="360"/>
        <w:jc w:val="both"/>
      </w:pPr>
      <w:r>
        <w:t>zamierzenie budowlane jest zgodne z przepisami odrębnymi.</w:t>
      </w:r>
    </w:p>
    <w:p w:rsidR="00FB22C4" w:rsidRDefault="00FB22C4" w:rsidP="00EA4225">
      <w:pPr>
        <w:jc w:val="both"/>
      </w:pPr>
      <w:r>
        <w:t>W związku z powyższym orzeczono jak w sentencji.</w:t>
      </w:r>
    </w:p>
    <w:p w:rsidR="00FB22C4" w:rsidRPr="00EA4225" w:rsidRDefault="00FB22C4" w:rsidP="00FB22C4">
      <w:pPr>
        <w:pStyle w:val="Tekstpodstawowywcity"/>
        <w:tabs>
          <w:tab w:val="left" w:pos="607"/>
        </w:tabs>
        <w:ind w:left="17"/>
        <w:rPr>
          <w:rFonts w:ascii="Times New Roman" w:hAnsi="Times New Roman"/>
          <w:b/>
          <w:sz w:val="16"/>
          <w:szCs w:val="16"/>
        </w:rPr>
      </w:pPr>
    </w:p>
    <w:p w:rsidR="00FB22C4" w:rsidRPr="00EA4225" w:rsidRDefault="00EA4225" w:rsidP="00EA4225">
      <w:pPr>
        <w:pStyle w:val="Tekstpodstawowywcity"/>
        <w:tabs>
          <w:tab w:val="left" w:pos="607"/>
        </w:tabs>
        <w:ind w:left="17"/>
        <w:jc w:val="center"/>
        <w:rPr>
          <w:rFonts w:ascii="Times New Roman" w:hAnsi="Times New Roman"/>
          <w:b/>
          <w:smallCaps/>
          <w:szCs w:val="28"/>
        </w:rPr>
      </w:pPr>
      <w:r>
        <w:rPr>
          <w:rFonts w:ascii="Times New Roman" w:hAnsi="Times New Roman"/>
          <w:b/>
          <w:smallCaps/>
          <w:szCs w:val="28"/>
        </w:rPr>
        <w:t>Pouczenie:</w:t>
      </w:r>
    </w:p>
    <w:p w:rsidR="00FB22C4" w:rsidRDefault="00FB22C4" w:rsidP="00FB22C4">
      <w:pPr>
        <w:pStyle w:val="Tekstpodstawowy"/>
        <w:ind w:firstLine="720"/>
        <w:rPr>
          <w:szCs w:val="24"/>
        </w:rPr>
      </w:pPr>
      <w:r>
        <w:rPr>
          <w:szCs w:val="24"/>
        </w:rPr>
        <w:t>Zgodnie z art. 127 §2 oraz art. 129 §1 i §2 KPA od niniejszej decyzji służy stronom prawo wniesienia odwołania do Samorządowego Kolegium Odwoławczego za pośrednictwem tut. Urzędu w terminie 14 dni od dnia doręczenia.</w:t>
      </w:r>
    </w:p>
    <w:p w:rsidR="00FB22C4" w:rsidRPr="00EA4225" w:rsidRDefault="00FB22C4" w:rsidP="00FB22C4">
      <w:pPr>
        <w:pStyle w:val="Tekstpodstawowy"/>
        <w:rPr>
          <w:sz w:val="16"/>
          <w:szCs w:val="16"/>
        </w:rPr>
      </w:pPr>
    </w:p>
    <w:p w:rsidR="00FB22C4" w:rsidRDefault="00FB22C4" w:rsidP="00FB22C4">
      <w:pPr>
        <w:pStyle w:val="Tekstpodstawowy"/>
        <w:jc w:val="left"/>
        <w:rPr>
          <w:b/>
          <w:szCs w:val="24"/>
        </w:rPr>
      </w:pPr>
      <w:r>
        <w:rPr>
          <w:b/>
          <w:szCs w:val="24"/>
        </w:rPr>
        <w:t>Załączniki:</w:t>
      </w:r>
    </w:p>
    <w:p w:rsidR="00FB22C4" w:rsidRDefault="00FB22C4" w:rsidP="00FB22C4">
      <w:pPr>
        <w:numPr>
          <w:ilvl w:val="0"/>
          <w:numId w:val="1"/>
        </w:numPr>
        <w:jc w:val="both"/>
      </w:pPr>
      <w:r w:rsidRPr="001D111C">
        <w:t xml:space="preserve">Załącznik nr </w:t>
      </w:r>
      <w:r>
        <w:t>1 – załączniki graficzny do decyzji o ustaleniu lokalizacji inwestycji celu publicznego.</w:t>
      </w:r>
    </w:p>
    <w:p w:rsidR="00B076D7" w:rsidRDefault="00B076D7" w:rsidP="00B076D7">
      <w:pPr>
        <w:numPr>
          <w:ilvl w:val="0"/>
          <w:numId w:val="1"/>
        </w:numPr>
        <w:jc w:val="both"/>
      </w:pPr>
      <w:r>
        <w:t>Załącznik nr 2 – analiza uwarunkowań.</w:t>
      </w:r>
    </w:p>
    <w:p w:rsidR="00FB22C4" w:rsidRDefault="00FB22C4" w:rsidP="00FB22C4">
      <w:pPr>
        <w:jc w:val="both"/>
      </w:pPr>
    </w:p>
    <w:p w:rsidR="00EA4225" w:rsidRDefault="00EA4225" w:rsidP="00FB22C4">
      <w:pPr>
        <w:jc w:val="both"/>
      </w:pPr>
    </w:p>
    <w:p w:rsidR="00EA4225" w:rsidRDefault="00EA4225" w:rsidP="00FB22C4">
      <w:pPr>
        <w:jc w:val="both"/>
      </w:pPr>
    </w:p>
    <w:p w:rsidR="00EA4225" w:rsidRDefault="00EA4225" w:rsidP="00FB22C4">
      <w:pPr>
        <w:jc w:val="both"/>
      </w:pPr>
    </w:p>
    <w:p w:rsidR="00EA4225" w:rsidRDefault="00EA4225" w:rsidP="00FB22C4">
      <w:pPr>
        <w:jc w:val="both"/>
      </w:pPr>
    </w:p>
    <w:p w:rsidR="00EA4225" w:rsidRPr="00EA4225" w:rsidRDefault="00EA4225" w:rsidP="00EA4225">
      <w:p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u w:val="single"/>
          <w:lang w:eastAsia="pl-PL"/>
        </w:rPr>
        <w:t>Otrzymują: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 xml:space="preserve">Zbigniew </w:t>
      </w:r>
      <w:proofErr w:type="spellStart"/>
      <w:r w:rsidRPr="00EA4225">
        <w:rPr>
          <w:sz w:val="16"/>
          <w:szCs w:val="16"/>
          <w:lang w:eastAsia="pl-PL"/>
        </w:rPr>
        <w:t>Dolewski</w:t>
      </w:r>
      <w:proofErr w:type="spellEnd"/>
      <w:r w:rsidRPr="00EA4225">
        <w:rPr>
          <w:sz w:val="16"/>
          <w:szCs w:val="16"/>
          <w:lang w:eastAsia="pl-PL"/>
        </w:rPr>
        <w:t xml:space="preserve"> „</w:t>
      </w:r>
      <w:proofErr w:type="spellStart"/>
      <w:r w:rsidRPr="00EA4225">
        <w:rPr>
          <w:sz w:val="16"/>
          <w:szCs w:val="16"/>
          <w:lang w:eastAsia="pl-PL"/>
        </w:rPr>
        <w:t>Projbud</w:t>
      </w:r>
      <w:proofErr w:type="spellEnd"/>
      <w:r w:rsidRPr="00EA4225">
        <w:rPr>
          <w:sz w:val="16"/>
          <w:szCs w:val="16"/>
          <w:lang w:eastAsia="pl-PL"/>
        </w:rPr>
        <w:t xml:space="preserve">” Sp. j., ul. Wąbrzeska 46, 82-500 Kwidzyn – </w:t>
      </w:r>
      <w:proofErr w:type="spellStart"/>
      <w:r w:rsidRPr="00EA4225">
        <w:rPr>
          <w:sz w:val="16"/>
          <w:szCs w:val="16"/>
          <w:lang w:eastAsia="pl-PL"/>
        </w:rPr>
        <w:t>reprez</w:t>
      </w:r>
      <w:r>
        <w:rPr>
          <w:sz w:val="16"/>
          <w:szCs w:val="16"/>
          <w:lang w:eastAsia="pl-PL"/>
        </w:rPr>
        <w:t>ent</w:t>
      </w:r>
      <w:proofErr w:type="spellEnd"/>
      <w:r>
        <w:rPr>
          <w:sz w:val="16"/>
          <w:szCs w:val="16"/>
          <w:lang w:eastAsia="pl-PL"/>
        </w:rPr>
        <w:t xml:space="preserve">. Gminę Kwidzyn,  </w:t>
      </w:r>
      <w:r w:rsidRPr="00EA4225">
        <w:rPr>
          <w:sz w:val="16"/>
          <w:szCs w:val="16"/>
          <w:lang w:eastAsia="pl-PL"/>
        </w:rPr>
        <w:t xml:space="preserve">ul. Grudziądzka 30, 82-500 </w:t>
      </w:r>
      <w:r>
        <w:rPr>
          <w:sz w:val="16"/>
          <w:szCs w:val="16"/>
          <w:lang w:eastAsia="pl-PL"/>
        </w:rPr>
        <w:t>K-n</w:t>
      </w:r>
      <w:r w:rsidRPr="00EA4225">
        <w:rPr>
          <w:sz w:val="16"/>
          <w:szCs w:val="16"/>
          <w:lang w:eastAsia="pl-PL"/>
        </w:rPr>
        <w:t>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Teresa Bohm,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Ewa Gogolewska,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 xml:space="preserve">Łukasz </w:t>
      </w:r>
      <w:proofErr w:type="spellStart"/>
      <w:r w:rsidRPr="00EA4225">
        <w:rPr>
          <w:sz w:val="16"/>
          <w:szCs w:val="16"/>
          <w:lang w:eastAsia="pl-PL"/>
        </w:rPr>
        <w:t>Lenzner</w:t>
      </w:r>
      <w:proofErr w:type="spellEnd"/>
      <w:r w:rsidRPr="00EA4225">
        <w:rPr>
          <w:sz w:val="16"/>
          <w:szCs w:val="16"/>
          <w:lang w:eastAsia="pl-PL"/>
        </w:rPr>
        <w:t>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Halina i Aleksander Liszewscy,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 xml:space="preserve">Irena i Grzegorz </w:t>
      </w:r>
      <w:proofErr w:type="spellStart"/>
      <w:r w:rsidRPr="00EA4225">
        <w:rPr>
          <w:sz w:val="16"/>
          <w:szCs w:val="16"/>
          <w:lang w:eastAsia="pl-PL"/>
        </w:rPr>
        <w:t>Hauer</w:t>
      </w:r>
      <w:proofErr w:type="spellEnd"/>
      <w:r w:rsidRPr="00EA4225">
        <w:rPr>
          <w:sz w:val="16"/>
          <w:szCs w:val="16"/>
          <w:lang w:eastAsia="pl-PL"/>
        </w:rPr>
        <w:t>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Irena i Benedykt Rębisz,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Elżbieta i Jerzy Wilk,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Maria i Zbigniew Wolak,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Gabriela i Rafał Wolak,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Małgorzata i Zygmunt Drozda,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Jarosław Lisowski,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Emilia i Marcin Wojtaś,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Leszek Maron,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 xml:space="preserve">Barbara </w:t>
      </w:r>
      <w:proofErr w:type="spellStart"/>
      <w:r w:rsidRPr="00EA4225">
        <w:rPr>
          <w:sz w:val="16"/>
          <w:szCs w:val="16"/>
          <w:lang w:eastAsia="pl-PL"/>
        </w:rPr>
        <w:t>Gerke</w:t>
      </w:r>
      <w:proofErr w:type="spellEnd"/>
      <w:r w:rsidRPr="00EA4225">
        <w:rPr>
          <w:sz w:val="16"/>
          <w:szCs w:val="16"/>
          <w:lang w:eastAsia="pl-PL"/>
        </w:rPr>
        <w:t>,</w:t>
      </w:r>
    </w:p>
    <w:p w:rsidR="00EA4225" w:rsidRPr="00EA4225" w:rsidRDefault="00EA4225" w:rsidP="00EA4225">
      <w:pPr>
        <w:numPr>
          <w:ilvl w:val="0"/>
          <w:numId w:val="9"/>
        </w:num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 xml:space="preserve">Gmina Kwidzyn, stanowisko ds. zasobów mienia komunalnego </w:t>
      </w:r>
    </w:p>
    <w:p w:rsidR="00EA4225" w:rsidRPr="00EA4225" w:rsidRDefault="00EA4225" w:rsidP="00EA4225">
      <w:pPr>
        <w:suppressAutoHyphens w:val="0"/>
        <w:jc w:val="both"/>
        <w:rPr>
          <w:sz w:val="10"/>
          <w:szCs w:val="10"/>
          <w:lang w:eastAsia="pl-PL"/>
        </w:rPr>
      </w:pPr>
    </w:p>
    <w:p w:rsidR="00EA4225" w:rsidRPr="00EA4225" w:rsidRDefault="00EA4225" w:rsidP="00EA4225">
      <w:pPr>
        <w:suppressAutoHyphens w:val="0"/>
        <w:jc w:val="both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1 x a/a stanowisko ds. gospodarki przestrzennej i budownictwa</w:t>
      </w:r>
    </w:p>
    <w:p w:rsidR="00EA4225" w:rsidRPr="00EA4225" w:rsidRDefault="00EA4225" w:rsidP="00EA4225">
      <w:pPr>
        <w:suppressAutoHyphens w:val="0"/>
        <w:rPr>
          <w:sz w:val="16"/>
          <w:szCs w:val="16"/>
          <w:lang w:eastAsia="pl-PL"/>
        </w:rPr>
      </w:pPr>
      <w:r w:rsidRPr="00EA4225">
        <w:rPr>
          <w:sz w:val="16"/>
          <w:szCs w:val="16"/>
          <w:lang w:eastAsia="pl-PL"/>
        </w:rPr>
        <w:t>Sporządził: Robert Paziewski</w:t>
      </w:r>
    </w:p>
    <w:p w:rsidR="00FB22C4" w:rsidRPr="00EA4225" w:rsidRDefault="00FB22C4" w:rsidP="00FB22C4">
      <w:pPr>
        <w:rPr>
          <w:sz w:val="10"/>
          <w:szCs w:val="10"/>
        </w:rPr>
      </w:pPr>
    </w:p>
    <w:p w:rsidR="00FB22C4" w:rsidRPr="00EA4225" w:rsidRDefault="00FB22C4" w:rsidP="00FB22C4">
      <w:pPr>
        <w:rPr>
          <w:sz w:val="18"/>
          <w:szCs w:val="18"/>
        </w:rPr>
      </w:pPr>
      <w:r w:rsidRPr="00EA4225">
        <w:rPr>
          <w:sz w:val="18"/>
          <w:szCs w:val="18"/>
        </w:rPr>
        <w:t>Projekt decyzji przygotował:</w:t>
      </w:r>
    </w:p>
    <w:p w:rsidR="00170D31" w:rsidRPr="00EA4225" w:rsidRDefault="00FB22C4">
      <w:pPr>
        <w:rPr>
          <w:sz w:val="18"/>
          <w:szCs w:val="18"/>
        </w:rPr>
      </w:pPr>
      <w:r w:rsidRPr="00EA4225">
        <w:rPr>
          <w:sz w:val="18"/>
          <w:szCs w:val="18"/>
        </w:rPr>
        <w:t xml:space="preserve">inż. arch. kraj. Maciej </w:t>
      </w:r>
      <w:proofErr w:type="spellStart"/>
      <w:r w:rsidRPr="00EA4225">
        <w:rPr>
          <w:sz w:val="18"/>
          <w:szCs w:val="18"/>
        </w:rPr>
        <w:t>Gamalczyk</w:t>
      </w:r>
      <w:proofErr w:type="spellEnd"/>
      <w:r w:rsidRPr="00EA4225">
        <w:rPr>
          <w:sz w:val="18"/>
          <w:szCs w:val="18"/>
        </w:rPr>
        <w:t>, G-268/2009</w:t>
      </w:r>
    </w:p>
    <w:sectPr w:rsidR="00170D31" w:rsidRPr="00EA4225">
      <w:footerReference w:type="default" r:id="rId8"/>
      <w:pgSz w:w="11906" w:h="16838"/>
      <w:pgMar w:top="1361" w:right="1361" w:bottom="1361" w:left="136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1B2" w:rsidRDefault="003601B2">
      <w:r>
        <w:separator/>
      </w:r>
    </w:p>
  </w:endnote>
  <w:endnote w:type="continuationSeparator" w:id="0">
    <w:p w:rsidR="003601B2" w:rsidRDefault="0036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A46" w:rsidRDefault="00FB22C4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1270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D1A46" w:rsidRDefault="00BE47B2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0F341A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" stroked="f">
              <v:fill opacity="0"/>
              <v:textbox inset="0,0,0,0">
                <w:txbxContent>
                  <w:p w:rsidR="00FD1A46" w:rsidRDefault="00BE47B2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0F341A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1B2" w:rsidRDefault="003601B2">
      <w:r>
        <w:separator/>
      </w:r>
    </w:p>
  </w:footnote>
  <w:footnote w:type="continuationSeparator" w:id="0">
    <w:p w:rsidR="003601B2" w:rsidRDefault="00360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1060"/>
        </w:tabs>
        <w:ind w:left="10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1080"/>
      </w:p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3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180"/>
        </w:tabs>
        <w:ind w:left="41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880"/>
        </w:tabs>
        <w:ind w:left="4880" w:hanging="21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191"/>
        </w:tabs>
        <w:ind w:left="1191" w:hanging="454"/>
      </w:pPr>
      <w:rPr>
        <w:b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247"/>
        </w:tabs>
        <w:ind w:left="1247" w:hanging="340"/>
      </w:pPr>
      <w:rPr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1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5">
    <w:nsid w:val="00000006"/>
    <w:multiLevelType w:val="singleLevel"/>
    <w:tmpl w:val="00000006"/>
    <w:name w:val="WW8Num18"/>
    <w:lvl w:ilvl="0">
      <w:start w:val="1"/>
      <w:numFmt w:val="decimal"/>
      <w:lvlText w:val="%1)"/>
      <w:lvlJc w:val="left"/>
      <w:pPr>
        <w:tabs>
          <w:tab w:val="num" w:pos="1191"/>
        </w:tabs>
        <w:ind w:left="1191" w:hanging="454"/>
      </w:pPr>
      <w:rPr>
        <w:b w:val="0"/>
        <w:i w:val="0"/>
        <w:sz w:val="24"/>
        <w:szCs w:val="24"/>
      </w:rPr>
    </w:lvl>
  </w:abstractNum>
  <w:abstractNum w:abstractNumId="6">
    <w:nsid w:val="00000007"/>
    <w:multiLevelType w:val="multilevel"/>
    <w:tmpl w:val="00000007"/>
    <w:name w:val="WW8Num2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b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b w:val="0"/>
        <w:i w:val="0"/>
        <w:sz w:val="24"/>
        <w:szCs w:val="24"/>
      </w:rPr>
    </w:lvl>
    <w:lvl w:ilvl="3">
      <w:start w:val="1"/>
      <w:numFmt w:val="bullet"/>
      <w:lvlText w:val="-"/>
      <w:lvlJc w:val="left"/>
      <w:pPr>
        <w:tabs>
          <w:tab w:val="num" w:pos="1247"/>
        </w:tabs>
        <w:ind w:left="1247" w:hanging="113"/>
      </w:pPr>
      <w:rPr>
        <w:rFonts w:ascii="Arial" w:hAnsi="Arial"/>
        <w:b w:val="0"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195E6533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1060"/>
        </w:tabs>
        <w:ind w:left="10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1080"/>
      </w:p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3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180"/>
        </w:tabs>
        <w:ind w:left="41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880"/>
        </w:tabs>
        <w:ind w:left="4880" w:hanging="2160"/>
      </w:pPr>
    </w:lvl>
  </w:abstractNum>
  <w:abstractNum w:abstractNumId="8">
    <w:nsid w:val="54603B74"/>
    <w:multiLevelType w:val="singleLevel"/>
    <w:tmpl w:val="326A8428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C4"/>
    <w:rsid w:val="000F341A"/>
    <w:rsid w:val="00170D31"/>
    <w:rsid w:val="003601B2"/>
    <w:rsid w:val="00B076D7"/>
    <w:rsid w:val="00BE47B2"/>
    <w:rsid w:val="00EA4225"/>
    <w:rsid w:val="00FB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2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FB22C4"/>
  </w:style>
  <w:style w:type="paragraph" w:styleId="Tekstpodstawowy">
    <w:name w:val="Body Text"/>
    <w:basedOn w:val="Normalny"/>
    <w:link w:val="TekstpodstawowyZnak"/>
    <w:rsid w:val="00FB22C4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B22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FB22C4"/>
    <w:pPr>
      <w:widowControl w:val="0"/>
      <w:jc w:val="both"/>
    </w:pPr>
    <w:rPr>
      <w:rFonts w:ascii="Thorndale" w:hAnsi="Thorndale"/>
      <w:color w:val="000000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B22C4"/>
    <w:rPr>
      <w:rFonts w:ascii="Thorndale" w:eastAsia="Times New Roman" w:hAnsi="Thorndale" w:cs="Times New Roman"/>
      <w:color w:val="000000"/>
      <w:sz w:val="28"/>
      <w:szCs w:val="20"/>
      <w:lang w:eastAsia="ar-SA"/>
    </w:rPr>
  </w:style>
  <w:style w:type="paragraph" w:styleId="Stopka">
    <w:name w:val="footer"/>
    <w:basedOn w:val="Normalny"/>
    <w:link w:val="StopkaZnak"/>
    <w:rsid w:val="00FB22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2C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2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FB22C4"/>
  </w:style>
  <w:style w:type="paragraph" w:styleId="Tekstpodstawowy">
    <w:name w:val="Body Text"/>
    <w:basedOn w:val="Normalny"/>
    <w:link w:val="TekstpodstawowyZnak"/>
    <w:rsid w:val="00FB22C4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B22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FB22C4"/>
    <w:pPr>
      <w:widowControl w:val="0"/>
      <w:jc w:val="both"/>
    </w:pPr>
    <w:rPr>
      <w:rFonts w:ascii="Thorndale" w:hAnsi="Thorndale"/>
      <w:color w:val="000000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B22C4"/>
    <w:rPr>
      <w:rFonts w:ascii="Thorndale" w:eastAsia="Times New Roman" w:hAnsi="Thorndale" w:cs="Times New Roman"/>
      <w:color w:val="000000"/>
      <w:sz w:val="28"/>
      <w:szCs w:val="20"/>
      <w:lang w:eastAsia="ar-SA"/>
    </w:rPr>
  </w:style>
  <w:style w:type="paragraph" w:styleId="Stopka">
    <w:name w:val="footer"/>
    <w:basedOn w:val="Normalny"/>
    <w:link w:val="StopkaZnak"/>
    <w:rsid w:val="00FB22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2C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rpaziewski</dc:creator>
  <cp:lastModifiedBy>rpaziewski</cp:lastModifiedBy>
  <cp:revision>4</cp:revision>
  <cp:lastPrinted>2011-04-11T07:14:00Z</cp:lastPrinted>
  <dcterms:created xsi:type="dcterms:W3CDTF">2011-04-11T06:23:00Z</dcterms:created>
  <dcterms:modified xsi:type="dcterms:W3CDTF">2011-04-12T08:36:00Z</dcterms:modified>
</cp:coreProperties>
</file>