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1FC" w:rsidRPr="00BD45FF" w:rsidRDefault="003971FC" w:rsidP="00E90457">
      <w:pPr>
        <w:pStyle w:val="Nagwek2"/>
      </w:pPr>
      <w:bookmarkStart w:id="0" w:name="_GoBack"/>
      <w:bookmarkEnd w:id="0"/>
    </w:p>
    <w:p w:rsidR="006B2739" w:rsidRPr="00BD45FF" w:rsidRDefault="007E75B1" w:rsidP="00DE316F">
      <w:pPr>
        <w:spacing w:before="0" w:after="60" w:line="360" w:lineRule="auto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200400" cy="809625"/>
            <wp:effectExtent l="19050" t="0" r="0" b="0"/>
            <wp:docPr id="1" name="Obraz 1" descr="logo_ePUAP_b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ePUAP_bia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39" w:rsidRPr="00BD45FF" w:rsidRDefault="006B2739" w:rsidP="00DE316F">
      <w:pPr>
        <w:spacing w:before="0" w:after="60" w:line="360" w:lineRule="auto"/>
        <w:rPr>
          <w:sz w:val="36"/>
          <w:szCs w:val="36"/>
        </w:rPr>
      </w:pPr>
    </w:p>
    <w:p w:rsidR="006B2739" w:rsidRDefault="006B2739" w:rsidP="00DE316F">
      <w:pPr>
        <w:spacing w:before="0" w:after="60" w:line="360" w:lineRule="auto"/>
        <w:rPr>
          <w:sz w:val="36"/>
          <w:szCs w:val="36"/>
        </w:rPr>
      </w:pPr>
    </w:p>
    <w:p w:rsidR="00620A29" w:rsidRDefault="00620A29" w:rsidP="00DE316F">
      <w:pPr>
        <w:spacing w:before="0" w:after="60" w:line="360" w:lineRule="auto"/>
        <w:rPr>
          <w:sz w:val="36"/>
          <w:szCs w:val="36"/>
        </w:rPr>
      </w:pPr>
    </w:p>
    <w:p w:rsidR="00620A29" w:rsidRDefault="00620A29" w:rsidP="00620A29">
      <w:pPr>
        <w:spacing w:before="0" w:after="60" w:line="360" w:lineRule="auto"/>
        <w:jc w:val="center"/>
        <w:rPr>
          <w:sz w:val="36"/>
          <w:szCs w:val="36"/>
        </w:rPr>
      </w:pPr>
    </w:p>
    <w:p w:rsidR="006B2739" w:rsidRPr="00BD45FF" w:rsidRDefault="00620A29" w:rsidP="00620A29">
      <w:pPr>
        <w:spacing w:before="0" w:after="60" w:line="360" w:lineRule="auto"/>
        <w:jc w:val="center"/>
        <w:rPr>
          <w:sz w:val="36"/>
          <w:szCs w:val="36"/>
        </w:rPr>
      </w:pPr>
      <w:r w:rsidRPr="00A57412">
        <w:rPr>
          <w:noProof/>
          <w:lang w:eastAsia="pl-PL"/>
        </w:rPr>
        <w:drawing>
          <wp:inline distT="0" distB="0" distL="0" distR="0" wp14:anchorId="07197398" wp14:editId="7674321B">
            <wp:extent cx="2182495" cy="2527300"/>
            <wp:effectExtent l="0" t="0" r="8255" b="6350"/>
            <wp:docPr id="554" name="Obraz 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er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39" w:rsidRPr="00BD45FF" w:rsidRDefault="006B2739" w:rsidP="00DE316F">
      <w:pPr>
        <w:spacing w:before="0" w:after="60" w:line="360" w:lineRule="auto"/>
        <w:rPr>
          <w:sz w:val="36"/>
          <w:szCs w:val="36"/>
        </w:rPr>
      </w:pPr>
    </w:p>
    <w:p w:rsidR="006B2739" w:rsidRPr="00BD45FF" w:rsidRDefault="006B2739" w:rsidP="006B2739">
      <w:pPr>
        <w:spacing w:before="0" w:after="60" w:line="360" w:lineRule="auto"/>
        <w:jc w:val="center"/>
        <w:rPr>
          <w:sz w:val="36"/>
          <w:szCs w:val="36"/>
        </w:rPr>
      </w:pPr>
    </w:p>
    <w:p w:rsidR="005D3340" w:rsidRPr="00AC11FA" w:rsidRDefault="002F1790" w:rsidP="006B2739">
      <w:pPr>
        <w:spacing w:before="0" w:after="60" w:line="360" w:lineRule="auto"/>
        <w:jc w:val="center"/>
        <w:rPr>
          <w:rFonts w:ascii="Verdana" w:hAnsi="Verdana"/>
          <w:sz w:val="36"/>
          <w:szCs w:val="36"/>
        </w:rPr>
      </w:pPr>
      <w:r w:rsidRPr="00AC11FA">
        <w:rPr>
          <w:rFonts w:ascii="Verdana" w:hAnsi="Verdana"/>
        </w:rPr>
        <w:fldChar w:fldCharType="begin"/>
      </w:r>
      <w:r w:rsidRPr="00AC11FA">
        <w:rPr>
          <w:rFonts w:ascii="Verdana" w:hAnsi="Verdana"/>
        </w:rPr>
        <w:instrText xml:space="preserve"> DOCPROPERTY  Title  \* MERGEFORMAT </w:instrText>
      </w:r>
      <w:r w:rsidRPr="00AC11FA">
        <w:rPr>
          <w:rFonts w:ascii="Verdana" w:hAnsi="Verdana"/>
        </w:rPr>
        <w:fldChar w:fldCharType="separate"/>
      </w:r>
      <w:r w:rsidR="00A8060E" w:rsidRPr="00AC11FA">
        <w:rPr>
          <w:rFonts w:ascii="Verdana" w:hAnsi="Verdana"/>
          <w:sz w:val="36"/>
          <w:szCs w:val="36"/>
        </w:rPr>
        <w:t>P</w:t>
      </w:r>
      <w:r w:rsidR="006B2739" w:rsidRPr="00AC11FA">
        <w:rPr>
          <w:rFonts w:ascii="Verdana" w:hAnsi="Verdana"/>
          <w:sz w:val="36"/>
          <w:szCs w:val="36"/>
        </w:rPr>
        <w:t>rocedura zarządza</w:t>
      </w:r>
      <w:r w:rsidR="00F40E98" w:rsidRPr="00AC11FA">
        <w:rPr>
          <w:rFonts w:ascii="Verdana" w:hAnsi="Verdana"/>
          <w:sz w:val="36"/>
          <w:szCs w:val="36"/>
        </w:rPr>
        <w:t>nia profilami z</w:t>
      </w:r>
      <w:r w:rsidR="006B2739" w:rsidRPr="00AC11FA">
        <w:rPr>
          <w:rFonts w:ascii="Verdana" w:hAnsi="Verdana"/>
          <w:sz w:val="36"/>
          <w:szCs w:val="36"/>
        </w:rPr>
        <w:t>aufanymi</w:t>
      </w:r>
      <w:r w:rsidRPr="00AC11FA">
        <w:rPr>
          <w:rFonts w:ascii="Verdana" w:hAnsi="Verdana"/>
          <w:sz w:val="36"/>
          <w:szCs w:val="36"/>
        </w:rPr>
        <w:fldChar w:fldCharType="end"/>
      </w:r>
      <w:r w:rsidR="00902FD5" w:rsidRPr="00AC11FA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2832B9" wp14:editId="332EA3F2">
                <wp:simplePos x="0" y="0"/>
                <wp:positionH relativeFrom="column">
                  <wp:posOffset>1044575</wp:posOffset>
                </wp:positionH>
                <wp:positionV relativeFrom="paragraph">
                  <wp:posOffset>8820785</wp:posOffset>
                </wp:positionV>
                <wp:extent cx="5133340" cy="275590"/>
                <wp:effectExtent l="0" t="635" r="3810" b="0"/>
                <wp:wrapNone/>
                <wp:docPr id="552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3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098" w:rsidRPr="009C3436" w:rsidRDefault="00B56098" w:rsidP="009E6E04">
                            <w:pPr>
                              <w:pStyle w:val="Stopka"/>
                              <w:tabs>
                                <w:tab w:val="clear" w:pos="4536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9C3436">
                              <w:rPr>
                                <w:rFonts w:ascii="Verdana" w:hAnsi="Verdana"/>
                                <w:bCs/>
                                <w:color w:val="808080"/>
                                <w:sz w:val="14"/>
                                <w:szCs w:val="14"/>
                              </w:rPr>
                              <w:t>Ministerstwo Administracji i Cyfryzacji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808080"/>
                                <w:sz w:val="14"/>
                                <w:szCs w:val="14"/>
                              </w:rPr>
                              <w:t xml:space="preserve"> | ul.</w:t>
                            </w:r>
                            <w:r w:rsidRPr="009C3436">
                              <w:rPr>
                                <w:rFonts w:ascii="Verdana" w:hAnsi="Verdana"/>
                                <w:bCs/>
                                <w:color w:val="808080"/>
                                <w:sz w:val="14"/>
                                <w:szCs w:val="14"/>
                              </w:rPr>
                              <w:t xml:space="preserve"> Królewska 27,  00-060 Warszawa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3436">
                              <w:rPr>
                                <w:rFonts w:ascii="Verdana" w:hAnsi="Verdana"/>
                                <w:bCs/>
                                <w:color w:val="808080"/>
                                <w:sz w:val="14"/>
                                <w:szCs w:val="14"/>
                              </w:rPr>
                              <w:t xml:space="preserve">| </w:t>
                            </w:r>
                            <w:r w:rsidRPr="009C3436">
                              <w:rPr>
                                <w:rFonts w:ascii="Verdana" w:hAnsi="Verdana"/>
                                <w:color w:val="808080"/>
                                <w:sz w:val="14"/>
                                <w:szCs w:val="14"/>
                              </w:rPr>
                              <w:t>www.epuap.gov.pl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4" o:spid="_x0000_s1026" type="#_x0000_t202" style="position:absolute;left:0;text-align:left;margin-left:82.25pt;margin-top:694.55pt;width:404.2pt;height:21.7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t4uAIAAL0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" filled="f" stroked="f">
                <v:textbox style="mso-fit-shape-to-text:t">
                  <w:txbxContent>
                    <w:p w:rsidR="00B56098" w:rsidRPr="009C3436" w:rsidRDefault="00B56098" w:rsidP="009E6E04">
                      <w:pPr>
                        <w:pStyle w:val="Stopka"/>
                        <w:tabs>
                          <w:tab w:val="clear" w:pos="4536"/>
                        </w:tabs>
                        <w:jc w:val="center"/>
                        <w:rPr>
                          <w:rFonts w:ascii="Verdana" w:hAnsi="Verdana"/>
                          <w:bCs/>
                          <w:color w:val="808080"/>
                          <w:sz w:val="14"/>
                          <w:szCs w:val="14"/>
                        </w:rPr>
                      </w:pPr>
                      <w:r w:rsidRPr="009C3436">
                        <w:rPr>
                          <w:rFonts w:ascii="Verdana" w:hAnsi="Verdana"/>
                          <w:bCs/>
                          <w:color w:val="808080"/>
                          <w:sz w:val="14"/>
                          <w:szCs w:val="14"/>
                        </w:rPr>
                        <w:t>Ministerstwo Administracji i Cyfryzacji</w:t>
                      </w:r>
                      <w:r>
                        <w:rPr>
                          <w:rFonts w:ascii="Verdana" w:hAnsi="Verdana"/>
                          <w:bCs/>
                          <w:color w:val="808080"/>
                          <w:sz w:val="14"/>
                          <w:szCs w:val="14"/>
                        </w:rPr>
                        <w:t xml:space="preserve"> | ul.</w:t>
                      </w:r>
                      <w:r w:rsidRPr="009C3436">
                        <w:rPr>
                          <w:rFonts w:ascii="Verdana" w:hAnsi="Verdana"/>
                          <w:bCs/>
                          <w:color w:val="808080"/>
                          <w:sz w:val="14"/>
                          <w:szCs w:val="14"/>
                        </w:rPr>
                        <w:t xml:space="preserve"> Królewska 27,  00-060 Warszawa</w:t>
                      </w:r>
                      <w:r>
                        <w:rPr>
                          <w:rFonts w:ascii="Verdana" w:hAnsi="Verdana"/>
                          <w:bCs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9C3436">
                        <w:rPr>
                          <w:rFonts w:ascii="Verdana" w:hAnsi="Verdana"/>
                          <w:bCs/>
                          <w:color w:val="808080"/>
                          <w:sz w:val="14"/>
                          <w:szCs w:val="14"/>
                        </w:rPr>
                        <w:t xml:space="preserve">| </w:t>
                      </w:r>
                      <w:r w:rsidRPr="009C3436">
                        <w:rPr>
                          <w:rFonts w:ascii="Verdana" w:hAnsi="Verdana"/>
                          <w:color w:val="808080"/>
                          <w:sz w:val="14"/>
                          <w:szCs w:val="14"/>
                        </w:rPr>
                        <w:t>www.epuap.gov.pl</w:t>
                      </w:r>
                    </w:p>
                  </w:txbxContent>
                </v:textbox>
              </v:shape>
            </w:pict>
          </mc:Fallback>
        </mc:AlternateContent>
      </w:r>
      <w:r w:rsidR="00902FD5" w:rsidRPr="00AC11FA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F54525C" wp14:editId="00E845ED">
                <wp:simplePos x="0" y="0"/>
                <wp:positionH relativeFrom="column">
                  <wp:posOffset>796925</wp:posOffset>
                </wp:positionH>
                <wp:positionV relativeFrom="paragraph">
                  <wp:posOffset>8166100</wp:posOffset>
                </wp:positionV>
                <wp:extent cx="5389245" cy="758190"/>
                <wp:effectExtent l="0" t="3175" r="0" b="635"/>
                <wp:wrapNone/>
                <wp:docPr id="548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9245" cy="758190"/>
                          <a:chOff x="834" y="1674"/>
                          <a:chExt cx="10528" cy="1347"/>
                        </a:xfrm>
                      </wpg:grpSpPr>
                      <wps:wsp>
                        <wps:cNvPr id="549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834" y="1674"/>
                            <a:ext cx="4596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6098" w:rsidRDefault="00B56098" w:rsidP="009E6E04">
                              <w:pPr>
                                <w:tabs>
                                  <w:tab w:val="left" w:pos="0"/>
                                </w:tabs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1984"/>
                            <a:ext cx="5199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6098" w:rsidRDefault="00B56098" w:rsidP="009E6E04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51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5586" y="1980"/>
                            <a:ext cx="339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6098" w:rsidRDefault="00B56098" w:rsidP="009E6E04">
                              <w:pPr>
                                <w:tabs>
                                  <w:tab w:val="left" w:pos="0"/>
                                </w:tabs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7" style="position:absolute;left:0;text-align:left;margin-left:62.75pt;margin-top:643pt;width:424.35pt;height:59.7pt;z-index:251707392" coordorigin="834,1674" coordsize="10528,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">
                <v:shape id="Text Box 631" o:spid="_x0000_s1028" type="#_x0000_t202" style="position:absolute;left:834;top:1674;width:4596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<v:textbox>
                    <w:txbxContent>
                      <w:p w:rsidR="00B56098" w:rsidRDefault="00B56098" w:rsidP="009E6E04">
                        <w:pPr>
                          <w:tabs>
                            <w:tab w:val="left" w:pos="0"/>
                          </w:tabs>
                        </w:pPr>
                      </w:p>
                    </w:txbxContent>
                  </v:textbox>
                </v:shape>
                <v:shape id="Text Box 632" o:spid="_x0000_s1029" type="#_x0000_t202" style="position:absolute;left:6163;top:1984;width:519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x/b8A&#10;AADcAAAADwAAAGRycy9kb3ducmV2LnhtbERPTWvCQBC9C/0PyxS86cZCSomuIrWCBy+18T5kx2xo&#10;djZkRxP/vXsQPD7e92oz+lbdqI9NYAOLeQaKuAq24dpA+beffYGKgmyxDUwG7hRhs36brLCwYeBf&#10;up2kVimEY4EGnEhXaB0rRx7jPHTEibuE3qMk2Nfa9jikcN/qjyz71B4bTg0OO/p2VP2frt6AiN0u&#10;7uWPj4fzeNwNLqtyLI2Zvo/bJSihUV7ip/tgDeR5mp/OpCO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DH9vwAAANwAAAAPAAAAAAAAAAAAAAAAAJgCAABkcnMvZG93bnJl&#10;di54bWxQSwUGAAAAAAQABAD1AAAAhAMAAAAA&#10;" filled="f" stroked="f">
                  <v:textbox style="mso-fit-shape-to-text:t">
                    <w:txbxContent>
                      <w:p w:rsidR="00B56098" w:rsidRDefault="00B56098" w:rsidP="009E6E04">
                        <w:pPr>
                          <w:jc w:val="right"/>
                        </w:pPr>
                      </w:p>
                    </w:txbxContent>
                  </v:textbox>
                </v:shape>
                <v:shape id="Text Box 633" o:spid="_x0000_s1030" type="#_x0000_t202" style="position:absolute;left:5586;top:1980;width:3394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B56098" w:rsidRDefault="00B56098" w:rsidP="009E6E04">
                        <w:pPr>
                          <w:tabs>
                            <w:tab w:val="left" w:pos="0"/>
                          </w:tabs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40E98" w:rsidRPr="00AC11FA">
        <w:rPr>
          <w:rFonts w:ascii="Verdana" w:hAnsi="Verdana"/>
          <w:sz w:val="36"/>
          <w:szCs w:val="36"/>
        </w:rPr>
        <w:t xml:space="preserve"> </w:t>
      </w:r>
    </w:p>
    <w:p w:rsidR="00134405" w:rsidRPr="00BD45FF" w:rsidRDefault="005D3340" w:rsidP="006B2739">
      <w:pPr>
        <w:spacing w:before="0" w:after="60" w:line="360" w:lineRule="auto"/>
        <w:jc w:val="center"/>
        <w:rPr>
          <w:sz w:val="20"/>
          <w:szCs w:val="20"/>
        </w:rPr>
      </w:pPr>
      <w:r w:rsidRPr="00AC11FA">
        <w:rPr>
          <w:rFonts w:ascii="Verdana" w:hAnsi="Verdana"/>
          <w:sz w:val="36"/>
          <w:szCs w:val="36"/>
        </w:rPr>
        <w:t>w Urzędzie Gminy Kwidzyn</w:t>
      </w:r>
      <w:r w:rsidR="00DE316F" w:rsidRPr="00BD45FF">
        <w:rPr>
          <w:sz w:val="18"/>
          <w:szCs w:val="18"/>
        </w:rPr>
        <w:br w:type="column"/>
      </w:r>
    </w:p>
    <w:p w:rsidR="004E29BF" w:rsidRPr="00393E44" w:rsidRDefault="00625C2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393E44">
        <w:rPr>
          <w:rFonts w:ascii="Verdana" w:hAnsi="Verdana"/>
          <w:sz w:val="18"/>
          <w:szCs w:val="18"/>
        </w:rPr>
        <w:t xml:space="preserve">Spis </w:t>
      </w:r>
      <w:r w:rsidR="009E2EF6" w:rsidRPr="00393E44">
        <w:rPr>
          <w:rFonts w:ascii="Verdana" w:hAnsi="Verdana"/>
          <w:sz w:val="18"/>
          <w:szCs w:val="18"/>
        </w:rPr>
        <w:t>treści</w:t>
      </w:r>
    </w:p>
    <w:p w:rsidR="004554CE" w:rsidRPr="002C0390" w:rsidRDefault="00FA6CD3" w:rsidP="00B05C85">
      <w:pPr>
        <w:pStyle w:val="Spistreci1"/>
        <w:rPr>
          <w:rFonts w:eastAsiaTheme="minorEastAsia" w:cstheme="minorBidi"/>
          <w:noProof/>
          <w:lang w:eastAsia="pl-PL"/>
        </w:rPr>
      </w:pPr>
      <w:r w:rsidRPr="00393E44">
        <w:fldChar w:fldCharType="begin"/>
      </w:r>
      <w:r w:rsidR="00DD506C" w:rsidRPr="00393E44">
        <w:instrText xml:space="preserve"> TOC \o "1-3" \h \z \u </w:instrText>
      </w:r>
      <w:r w:rsidRPr="00393E44">
        <w:fldChar w:fldCharType="separate"/>
      </w:r>
      <w:hyperlink w:anchor="_Toc405289105" w:history="1">
        <w:r w:rsidR="004554CE" w:rsidRPr="002C0390">
          <w:rPr>
            <w:rStyle w:val="Hipercze"/>
          </w:rPr>
          <w:t>Użyte pojęcia i skróty</w:t>
        </w:r>
        <w:r w:rsidR="004554CE" w:rsidRPr="00B05C85">
          <w:rPr>
            <w:noProof/>
            <w:webHidden/>
          </w:rPr>
          <w:tab/>
        </w:r>
        <w:r w:rsidR="00B56098">
          <w:rPr>
            <w:noProof/>
            <w:webHidden/>
          </w:rPr>
          <w:t>4</w:t>
        </w:r>
      </w:hyperlink>
    </w:p>
    <w:p w:rsidR="004554CE" w:rsidRPr="002C0390" w:rsidRDefault="006951B0" w:rsidP="00B05C85">
      <w:pPr>
        <w:pStyle w:val="Spistreci1"/>
        <w:rPr>
          <w:rFonts w:eastAsiaTheme="minorEastAsia" w:cstheme="minorBidi"/>
          <w:noProof/>
          <w:lang w:eastAsia="pl-PL"/>
        </w:rPr>
      </w:pPr>
      <w:hyperlink w:anchor="_Toc405289106" w:history="1">
        <w:r w:rsidR="004554CE" w:rsidRPr="002C0390">
          <w:rPr>
            <w:rStyle w:val="Hipercze"/>
          </w:rPr>
          <w:t>Podstawa prawna</w:t>
        </w:r>
        <w:r w:rsidR="004554CE" w:rsidRPr="00B05C85">
          <w:rPr>
            <w:noProof/>
            <w:webHidden/>
          </w:rPr>
          <w:tab/>
        </w:r>
        <w:r w:rsidR="00B56098">
          <w:rPr>
            <w:noProof/>
            <w:webHidden/>
          </w:rPr>
          <w:t>6</w:t>
        </w:r>
      </w:hyperlink>
    </w:p>
    <w:p w:rsidR="004554CE" w:rsidRPr="002C0390" w:rsidRDefault="006951B0" w:rsidP="00B05C85">
      <w:pPr>
        <w:pStyle w:val="Spistreci1"/>
        <w:rPr>
          <w:rFonts w:eastAsiaTheme="minorEastAsia" w:cstheme="minorBidi"/>
          <w:noProof/>
          <w:lang w:eastAsia="pl-PL"/>
        </w:rPr>
      </w:pPr>
      <w:hyperlink w:anchor="_Toc405289107" w:history="1">
        <w:r w:rsidR="00393E44" w:rsidRPr="002C0390">
          <w:rPr>
            <w:rStyle w:val="Hipercze"/>
          </w:rPr>
          <w:t>1.</w:t>
        </w:r>
        <w:r w:rsidR="004554CE" w:rsidRPr="002C0390">
          <w:rPr>
            <w:rStyle w:val="Hipercze"/>
          </w:rPr>
          <w:t>Informacje charakteryzujące działanie Punktu Potw</w:t>
        </w:r>
        <w:r w:rsidR="00C54A02" w:rsidRPr="002C0390">
          <w:rPr>
            <w:rStyle w:val="Hipercze"/>
          </w:rPr>
          <w:t>ierdzającego</w:t>
        </w:r>
        <w:r w:rsidR="00393E44" w:rsidRPr="002C0390">
          <w:rPr>
            <w:rStyle w:val="Hipercze"/>
          </w:rPr>
          <w:t xml:space="preserve">  </w:t>
        </w:r>
        <w:r w:rsidR="00C54A02" w:rsidRPr="002C0390">
          <w:rPr>
            <w:rStyle w:val="Hipercze"/>
          </w:rPr>
          <w:t>w Urzędzie</w:t>
        </w:r>
        <w:r w:rsidR="00393E44" w:rsidRPr="002C0390">
          <w:rPr>
            <w:rStyle w:val="Hipercze"/>
          </w:rPr>
          <w:br/>
        </w:r>
        <w:r w:rsidR="00C54A02" w:rsidRPr="002C0390">
          <w:rPr>
            <w:rStyle w:val="Hipercze"/>
          </w:rPr>
          <w:t xml:space="preserve"> Gminy Kwidzyn</w:t>
        </w:r>
        <w:r w:rsidR="004554CE" w:rsidRPr="00B05C85">
          <w:rPr>
            <w:noProof/>
            <w:webHidden/>
          </w:rPr>
          <w:tab/>
        </w:r>
        <w:r w:rsidR="004554CE" w:rsidRPr="002C0390">
          <w:rPr>
            <w:noProof/>
            <w:webHidden/>
          </w:rPr>
          <w:fldChar w:fldCharType="begin"/>
        </w:r>
        <w:r w:rsidR="004554CE" w:rsidRPr="002C0390">
          <w:rPr>
            <w:noProof/>
            <w:webHidden/>
          </w:rPr>
          <w:instrText xml:space="preserve"> PAGEREF _Toc405289107 \h </w:instrText>
        </w:r>
        <w:r w:rsidR="004554CE" w:rsidRPr="002C0390">
          <w:rPr>
            <w:noProof/>
            <w:webHidden/>
          </w:rPr>
        </w:r>
        <w:r w:rsidR="004554CE" w:rsidRPr="002C0390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7</w:t>
        </w:r>
        <w:r w:rsidR="004554CE" w:rsidRPr="002C0390">
          <w:rPr>
            <w:noProof/>
            <w:webHidden/>
          </w:rPr>
          <w:fldChar w:fldCharType="end"/>
        </w:r>
      </w:hyperlink>
    </w:p>
    <w:p w:rsidR="004554CE" w:rsidRPr="002C0390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08" w:history="1">
        <w:r w:rsidR="004554CE" w:rsidRPr="002C0390">
          <w:rPr>
            <w:rStyle w:val="Hipercze"/>
          </w:rPr>
          <w:t>1.1. Stosowanie zasad dotyczących bezpieczeństwa informacji.</w:t>
        </w:r>
        <w:r w:rsidR="004554CE" w:rsidRPr="002C0390">
          <w:rPr>
            <w:noProof/>
            <w:webHidden/>
          </w:rPr>
          <w:tab/>
        </w:r>
        <w:r w:rsidR="004554CE" w:rsidRPr="002C0390">
          <w:rPr>
            <w:noProof/>
            <w:webHidden/>
          </w:rPr>
          <w:fldChar w:fldCharType="begin"/>
        </w:r>
        <w:r w:rsidR="004554CE" w:rsidRPr="002C0390">
          <w:rPr>
            <w:noProof/>
            <w:webHidden/>
          </w:rPr>
          <w:instrText xml:space="preserve"> PAGEREF _Toc405289108 \h </w:instrText>
        </w:r>
        <w:r w:rsidR="004554CE" w:rsidRPr="002C0390">
          <w:rPr>
            <w:noProof/>
            <w:webHidden/>
          </w:rPr>
        </w:r>
        <w:r w:rsidR="004554CE" w:rsidRPr="002C0390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7</w:t>
        </w:r>
        <w:r w:rsidR="004554CE" w:rsidRPr="002C0390">
          <w:rPr>
            <w:noProof/>
            <w:webHidden/>
          </w:rPr>
          <w:fldChar w:fldCharType="end"/>
        </w:r>
      </w:hyperlink>
    </w:p>
    <w:p w:rsidR="004554CE" w:rsidRPr="002C0390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09" w:history="1">
        <w:r w:rsidR="004554CE" w:rsidRPr="002C0390">
          <w:rPr>
            <w:rStyle w:val="Hipercze"/>
          </w:rPr>
          <w:t>1.2. Określenie sposobu porządkowania i oznaczania dokumentacji.</w:t>
        </w:r>
        <w:r w:rsidR="004554CE" w:rsidRPr="002C0390">
          <w:rPr>
            <w:noProof/>
            <w:webHidden/>
          </w:rPr>
          <w:tab/>
        </w:r>
        <w:r w:rsidR="00B32CAE">
          <w:rPr>
            <w:noProof/>
            <w:webHidden/>
          </w:rPr>
          <w:t>8</w:t>
        </w:r>
      </w:hyperlink>
    </w:p>
    <w:p w:rsidR="004554CE" w:rsidRPr="002C0390" w:rsidRDefault="006951B0" w:rsidP="00B05C85">
      <w:pPr>
        <w:pStyle w:val="Spistreci2"/>
        <w:rPr>
          <w:rFonts w:eastAsiaTheme="minorEastAsia" w:cstheme="minorBidi"/>
          <w:noProof/>
          <w:sz w:val="18"/>
          <w:szCs w:val="18"/>
          <w:lang w:eastAsia="pl-PL"/>
        </w:rPr>
      </w:pPr>
      <w:hyperlink w:anchor="_Toc405289110" w:history="1">
        <w:r w:rsidR="004554CE" w:rsidRPr="002C0390">
          <w:rPr>
            <w:rStyle w:val="Hipercze"/>
          </w:rPr>
          <w:t>1.3. Lokalizacja i czas pracy Punktu Potwierdzającego.</w:t>
        </w:r>
        <w:r w:rsidR="004554CE" w:rsidRPr="002C0390">
          <w:rPr>
            <w:noProof/>
            <w:webHidden/>
          </w:rPr>
          <w:tab/>
        </w:r>
        <w:r w:rsidR="00B32CAE">
          <w:rPr>
            <w:noProof/>
            <w:webHidden/>
          </w:rPr>
          <w:t>9</w:t>
        </w:r>
      </w:hyperlink>
    </w:p>
    <w:p w:rsidR="004554CE" w:rsidRPr="00B05C85" w:rsidRDefault="006951B0" w:rsidP="00B05C85">
      <w:pPr>
        <w:pStyle w:val="Spistreci1"/>
        <w:rPr>
          <w:rFonts w:eastAsiaTheme="minorEastAsia" w:cstheme="minorBidi"/>
          <w:noProof/>
          <w:lang w:eastAsia="pl-PL"/>
        </w:rPr>
      </w:pPr>
      <w:hyperlink w:anchor="_Toc405289111" w:history="1">
        <w:r w:rsidR="004554CE" w:rsidRPr="00B05C85">
          <w:rPr>
            <w:rStyle w:val="Hipercze"/>
          </w:rPr>
          <w:t>2. Potwierdzanie Profilu Zaufanego ePUAP</w:t>
        </w:r>
        <w:r w:rsidR="004554CE" w:rsidRPr="00B05C85">
          <w:rPr>
            <w:noProof/>
            <w:webHidden/>
          </w:rPr>
          <w:tab/>
        </w:r>
        <w:r w:rsidR="00B32CAE">
          <w:rPr>
            <w:noProof/>
            <w:webHidden/>
          </w:rPr>
          <w:t>10</w:t>
        </w:r>
      </w:hyperlink>
    </w:p>
    <w:p w:rsidR="004554CE" w:rsidRPr="002C0390" w:rsidRDefault="006951B0" w:rsidP="00B05C85">
      <w:pPr>
        <w:pStyle w:val="Spistreci2"/>
        <w:rPr>
          <w:noProof/>
        </w:rPr>
      </w:pPr>
      <w:hyperlink w:anchor="_Toc405289112" w:history="1">
        <w:r w:rsidR="004554CE" w:rsidRPr="002C0390">
          <w:rPr>
            <w:rStyle w:val="Hipercze"/>
          </w:rPr>
          <w:t>2.1. Schemat procesu potwierdzania profilu zaufanego ePUAP</w:t>
        </w:r>
        <w:r w:rsidR="004554CE" w:rsidRPr="002C0390">
          <w:rPr>
            <w:noProof/>
            <w:webHidden/>
          </w:rPr>
          <w:tab/>
        </w:r>
        <w:r w:rsidR="004554CE" w:rsidRPr="002C0390">
          <w:rPr>
            <w:noProof/>
            <w:webHidden/>
          </w:rPr>
          <w:fldChar w:fldCharType="begin"/>
        </w:r>
        <w:r w:rsidR="004554CE" w:rsidRPr="002C0390">
          <w:rPr>
            <w:noProof/>
            <w:webHidden/>
          </w:rPr>
          <w:instrText xml:space="preserve"> PAGEREF _Toc405289112 \h </w:instrText>
        </w:r>
        <w:r w:rsidR="004554CE" w:rsidRPr="002C0390">
          <w:rPr>
            <w:noProof/>
            <w:webHidden/>
          </w:rPr>
        </w:r>
        <w:r w:rsidR="004554CE" w:rsidRPr="002C0390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11</w:t>
        </w:r>
        <w:r w:rsidR="004554CE" w:rsidRPr="002C0390">
          <w:rPr>
            <w:noProof/>
            <w:webHidden/>
          </w:rPr>
          <w:fldChar w:fldCharType="end"/>
        </w:r>
      </w:hyperlink>
    </w:p>
    <w:p w:rsidR="00C54A02" w:rsidRPr="002C0390" w:rsidRDefault="00C54A02" w:rsidP="002C0390">
      <w:pPr>
        <w:ind w:firstLine="238"/>
        <w:rPr>
          <w:rFonts w:ascii="Verdana" w:eastAsiaTheme="minorEastAsia" w:hAnsi="Verdana"/>
          <w:b/>
          <w:sz w:val="18"/>
          <w:szCs w:val="18"/>
        </w:rPr>
      </w:pPr>
      <w:r w:rsidRPr="002C0390">
        <w:rPr>
          <w:rFonts w:ascii="Verdana" w:eastAsiaTheme="minorEastAsia" w:hAnsi="Verdana"/>
          <w:b/>
          <w:sz w:val="16"/>
          <w:szCs w:val="16"/>
        </w:rPr>
        <w:t>2.2.</w:t>
      </w:r>
      <w:r w:rsidR="002C0390">
        <w:rPr>
          <w:rFonts w:ascii="Verdana" w:eastAsiaTheme="minorEastAsia" w:hAnsi="Verdana"/>
          <w:b/>
          <w:sz w:val="16"/>
          <w:szCs w:val="16"/>
        </w:rPr>
        <w:t xml:space="preserve">Opis </w:t>
      </w:r>
      <w:r w:rsidR="00D06EC2" w:rsidRPr="002C0390">
        <w:rPr>
          <w:rFonts w:ascii="Verdana" w:eastAsiaTheme="minorEastAsia" w:hAnsi="Verdana"/>
          <w:b/>
          <w:sz w:val="16"/>
          <w:szCs w:val="16"/>
        </w:rPr>
        <w:t>schematu procesu potwierdzania profilu zaufa</w:t>
      </w:r>
      <w:r w:rsidR="00D06EC2" w:rsidRPr="002C0390">
        <w:rPr>
          <w:rFonts w:ascii="Verdana" w:eastAsiaTheme="minorEastAsia" w:hAnsi="Verdana"/>
          <w:b/>
          <w:sz w:val="18"/>
          <w:szCs w:val="18"/>
        </w:rPr>
        <w:t xml:space="preserve">nego </w:t>
      </w:r>
      <w:r w:rsidR="002C0390">
        <w:rPr>
          <w:rFonts w:ascii="Verdana" w:eastAsiaTheme="minorEastAsia" w:hAnsi="Verdana"/>
          <w:b/>
          <w:sz w:val="18"/>
          <w:szCs w:val="18"/>
        </w:rPr>
        <w:t>………………………………………..</w:t>
      </w:r>
      <w:r w:rsidR="00D06EC2" w:rsidRPr="002C0390">
        <w:rPr>
          <w:rFonts w:ascii="Verdana" w:eastAsiaTheme="minorEastAsia" w:hAnsi="Verdana"/>
          <w:b/>
          <w:sz w:val="18"/>
          <w:szCs w:val="18"/>
        </w:rPr>
        <w:t>1</w:t>
      </w:r>
      <w:r w:rsidR="00B32CAE">
        <w:rPr>
          <w:rFonts w:ascii="Verdana" w:eastAsiaTheme="minorEastAsia" w:hAnsi="Verdana"/>
          <w:b/>
          <w:sz w:val="18"/>
          <w:szCs w:val="18"/>
        </w:rPr>
        <w:t>2</w:t>
      </w:r>
    </w:p>
    <w:p w:rsidR="004554CE" w:rsidRPr="00650B51" w:rsidRDefault="006951B0" w:rsidP="00B05C85">
      <w:pPr>
        <w:pStyle w:val="Spistreci2"/>
        <w:rPr>
          <w:rFonts w:eastAsiaTheme="minorEastAsia" w:cstheme="minorBidi"/>
          <w:noProof/>
          <w:sz w:val="18"/>
          <w:szCs w:val="18"/>
          <w:lang w:eastAsia="pl-PL"/>
        </w:rPr>
      </w:pPr>
      <w:hyperlink w:anchor="_Toc405289113" w:history="1">
        <w:r w:rsidR="004554CE" w:rsidRPr="002C0390">
          <w:rPr>
            <w:rStyle w:val="Hipercze"/>
            <w:sz w:val="18"/>
            <w:szCs w:val="18"/>
          </w:rPr>
          <w:t>2.3</w:t>
        </w:r>
        <w:r w:rsidR="004554CE" w:rsidRPr="002C0390">
          <w:rPr>
            <w:rStyle w:val="Hipercze"/>
          </w:rPr>
          <w:t>. Proces potwierdzania profilu zaufanego ePUAP przedstawiony za pomocą ekranów ePUAP</w:t>
        </w:r>
        <w:r w:rsidR="004554CE" w:rsidRPr="002C0390">
          <w:rPr>
            <w:noProof/>
            <w:webHidden/>
            <w:sz w:val="18"/>
            <w:szCs w:val="18"/>
          </w:rPr>
          <w:tab/>
        </w:r>
        <w:r w:rsidR="004554CE" w:rsidRPr="002C0390">
          <w:rPr>
            <w:noProof/>
            <w:webHidden/>
            <w:sz w:val="18"/>
            <w:szCs w:val="18"/>
          </w:rPr>
          <w:fldChar w:fldCharType="begin"/>
        </w:r>
        <w:r w:rsidR="004554CE" w:rsidRPr="002C0390">
          <w:rPr>
            <w:noProof/>
            <w:webHidden/>
            <w:sz w:val="18"/>
            <w:szCs w:val="18"/>
          </w:rPr>
          <w:instrText xml:space="preserve"> PAGEREF _Toc405289113 \h </w:instrText>
        </w:r>
        <w:r w:rsidR="004554CE" w:rsidRPr="002C0390">
          <w:rPr>
            <w:noProof/>
            <w:webHidden/>
            <w:sz w:val="18"/>
            <w:szCs w:val="18"/>
          </w:rPr>
        </w:r>
        <w:r w:rsidR="004554CE" w:rsidRPr="002C0390">
          <w:rPr>
            <w:noProof/>
            <w:webHidden/>
            <w:sz w:val="18"/>
            <w:szCs w:val="18"/>
          </w:rPr>
          <w:fldChar w:fldCharType="separate"/>
        </w:r>
        <w:r w:rsidR="00EB5892">
          <w:rPr>
            <w:noProof/>
            <w:webHidden/>
            <w:sz w:val="18"/>
            <w:szCs w:val="18"/>
          </w:rPr>
          <w:t>16</w:t>
        </w:r>
        <w:r w:rsidR="004554CE" w:rsidRPr="002C0390">
          <w:rPr>
            <w:noProof/>
            <w:webHidden/>
            <w:sz w:val="18"/>
            <w:szCs w:val="18"/>
          </w:rPr>
          <w:fldChar w:fldCharType="end"/>
        </w:r>
      </w:hyperlink>
    </w:p>
    <w:p w:rsidR="004554CE" w:rsidRPr="00650B51" w:rsidRDefault="006951B0" w:rsidP="00E53CC3">
      <w:pPr>
        <w:pStyle w:val="Spistreci3"/>
        <w:rPr>
          <w:noProof/>
        </w:rPr>
      </w:pPr>
      <w:hyperlink w:anchor="_Toc405289114" w:history="1">
        <w:r w:rsidR="004554CE" w:rsidRPr="00650B51">
          <w:rPr>
            <w:rStyle w:val="Hipercze"/>
          </w:rPr>
          <w:t>Ekran 1.1. Wybór listy wniosków użytkowników</w:t>
        </w:r>
        <w:r w:rsidR="004554CE" w:rsidRPr="00650B51">
          <w:rPr>
            <w:noProof/>
            <w:webHidden/>
          </w:rPr>
          <w:tab/>
        </w:r>
        <w:r w:rsidR="004554CE" w:rsidRPr="00650B51">
          <w:rPr>
            <w:noProof/>
            <w:webHidden/>
          </w:rPr>
          <w:fldChar w:fldCharType="begin"/>
        </w:r>
        <w:r w:rsidR="004554CE" w:rsidRPr="00650B51">
          <w:rPr>
            <w:noProof/>
            <w:webHidden/>
          </w:rPr>
          <w:instrText xml:space="preserve"> PAGEREF _Toc405289114 \h </w:instrText>
        </w:r>
        <w:r w:rsidR="004554CE" w:rsidRPr="00650B51">
          <w:rPr>
            <w:noProof/>
            <w:webHidden/>
          </w:rPr>
        </w:r>
        <w:r w:rsidR="004554CE" w:rsidRPr="00650B51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17</w:t>
        </w:r>
        <w:r w:rsidR="004554CE" w:rsidRPr="00650B51">
          <w:rPr>
            <w:noProof/>
            <w:webHidden/>
          </w:rPr>
          <w:fldChar w:fldCharType="end"/>
        </w:r>
      </w:hyperlink>
    </w:p>
    <w:p w:rsidR="00521F74" w:rsidRPr="00650B51" w:rsidRDefault="00393E4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Ekran1.2. Wybór funkcji wyszukiwania……………………………………………………………………………………………………..</w:t>
      </w:r>
      <w:r w:rsidR="00521F74" w:rsidRPr="00650B51">
        <w:rPr>
          <w:rFonts w:ascii="Verdana" w:eastAsiaTheme="minorEastAsia" w:hAnsi="Verdana"/>
          <w:sz w:val="16"/>
          <w:szCs w:val="16"/>
        </w:rPr>
        <w:t>1</w:t>
      </w:r>
      <w:r w:rsidR="00B32CAE">
        <w:rPr>
          <w:rFonts w:ascii="Verdana" w:eastAsiaTheme="minorEastAsia" w:hAnsi="Verdana"/>
          <w:sz w:val="16"/>
          <w:szCs w:val="16"/>
        </w:rPr>
        <w:t>8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1.3. Wybór sposobu wprowadze</w:t>
      </w:r>
      <w:r w:rsidR="00F95B6A">
        <w:rPr>
          <w:rFonts w:ascii="Verdana" w:eastAsiaTheme="minorEastAsia" w:hAnsi="Verdana"/>
          <w:sz w:val="16"/>
          <w:szCs w:val="16"/>
        </w:rPr>
        <w:t>nia danych służących do wyszuk</w:t>
      </w:r>
      <w:r w:rsidRPr="00650B51">
        <w:rPr>
          <w:rFonts w:ascii="Verdana" w:eastAsiaTheme="minorEastAsia" w:hAnsi="Verdana"/>
          <w:sz w:val="16"/>
          <w:szCs w:val="16"/>
        </w:rPr>
        <w:t>ania……………………………………</w:t>
      </w:r>
      <w:r w:rsidR="00F95B6A">
        <w:rPr>
          <w:rFonts w:ascii="Verdana" w:eastAsiaTheme="minorEastAsia" w:hAnsi="Verdana"/>
          <w:sz w:val="16"/>
          <w:szCs w:val="16"/>
        </w:rPr>
        <w:t>….</w:t>
      </w:r>
      <w:r w:rsidRPr="00650B51">
        <w:rPr>
          <w:rFonts w:ascii="Verdana" w:eastAsiaTheme="minorEastAsia" w:hAnsi="Verdana"/>
          <w:sz w:val="16"/>
          <w:szCs w:val="16"/>
        </w:rPr>
        <w:t>1</w:t>
      </w:r>
      <w:r w:rsidR="00B32CAE">
        <w:rPr>
          <w:rFonts w:ascii="Verdana" w:eastAsiaTheme="minorEastAsia" w:hAnsi="Verdana"/>
          <w:sz w:val="16"/>
          <w:szCs w:val="16"/>
        </w:rPr>
        <w:t>9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1.4. Wprowadze</w:t>
      </w:r>
      <w:r w:rsidR="00F95B6A">
        <w:rPr>
          <w:rFonts w:ascii="Verdana" w:eastAsiaTheme="minorEastAsia" w:hAnsi="Verdana"/>
          <w:sz w:val="16"/>
          <w:szCs w:val="16"/>
        </w:rPr>
        <w:t>nie danych służących do wyszuk</w:t>
      </w:r>
      <w:r w:rsidRPr="00650B51">
        <w:rPr>
          <w:rFonts w:ascii="Verdana" w:eastAsiaTheme="minorEastAsia" w:hAnsi="Verdana"/>
          <w:sz w:val="16"/>
          <w:szCs w:val="16"/>
        </w:rPr>
        <w:t>ania wniosku………………………………………………</w:t>
      </w:r>
      <w:r w:rsidR="00F95B6A">
        <w:rPr>
          <w:rFonts w:ascii="Verdana" w:eastAsiaTheme="minorEastAsia" w:hAnsi="Verdana"/>
          <w:sz w:val="16"/>
          <w:szCs w:val="16"/>
        </w:rPr>
        <w:t>…</w:t>
      </w:r>
      <w:r w:rsidRPr="00650B51">
        <w:rPr>
          <w:rFonts w:ascii="Verdana" w:eastAsiaTheme="minorEastAsia" w:hAnsi="Verdana"/>
          <w:sz w:val="16"/>
          <w:szCs w:val="16"/>
        </w:rPr>
        <w:t>..</w:t>
      </w:r>
      <w:r w:rsidR="00B32CAE">
        <w:rPr>
          <w:rFonts w:ascii="Verdana" w:eastAsiaTheme="minorEastAsia" w:hAnsi="Verdana"/>
          <w:sz w:val="16"/>
          <w:szCs w:val="16"/>
        </w:rPr>
        <w:t>20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1.5. Lista wniosków użytkownika i wybranie wniosku…………………………………………………………………..2</w:t>
      </w:r>
      <w:r w:rsidR="00B32CAE">
        <w:rPr>
          <w:rFonts w:ascii="Verdana" w:eastAsiaTheme="minorEastAsia" w:hAnsi="Verdana"/>
          <w:sz w:val="16"/>
          <w:szCs w:val="16"/>
        </w:rPr>
        <w:t>1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1.6. Szczegóły wniosku - wprowadzenie znaku sprawy………………………………………………………………..2</w:t>
      </w:r>
      <w:r w:rsidR="00B32CAE">
        <w:rPr>
          <w:rFonts w:ascii="Verdana" w:eastAsiaTheme="minorEastAsia" w:hAnsi="Verdana"/>
          <w:sz w:val="16"/>
          <w:szCs w:val="16"/>
        </w:rPr>
        <w:t>2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1.7. Szczegóły wniosku - weryfikacja……………………………………………………………………………………………...2</w:t>
      </w:r>
      <w:r w:rsidR="00B32CAE">
        <w:rPr>
          <w:rFonts w:ascii="Verdana" w:eastAsiaTheme="minorEastAsia" w:hAnsi="Verdana"/>
          <w:sz w:val="16"/>
          <w:szCs w:val="16"/>
        </w:rPr>
        <w:t>3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1.8. Szczegóły wniosku - podpisanie profilu zaufanego ePUAP ……………………………………………………2</w:t>
      </w:r>
      <w:r w:rsidR="00B32CAE">
        <w:rPr>
          <w:rFonts w:ascii="Verdana" w:eastAsiaTheme="minorEastAsia" w:hAnsi="Verdana"/>
          <w:sz w:val="16"/>
          <w:szCs w:val="16"/>
        </w:rPr>
        <w:t>4</w:t>
      </w:r>
    </w:p>
    <w:p w:rsidR="00521F74" w:rsidRPr="00650B51" w:rsidRDefault="00521F74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1.9. Decyzja sposobu podpisania profilu</w:t>
      </w:r>
      <w:r w:rsidR="00650B51" w:rsidRPr="00650B51">
        <w:rPr>
          <w:rFonts w:ascii="Verdana" w:eastAsiaTheme="minorEastAsia" w:hAnsi="Verdana"/>
          <w:sz w:val="16"/>
          <w:szCs w:val="16"/>
        </w:rPr>
        <w:t xml:space="preserve"> zaufanego ePUAP…………………………………………………………2</w:t>
      </w:r>
      <w:r w:rsidR="00B32CAE">
        <w:rPr>
          <w:rFonts w:ascii="Verdana" w:eastAsiaTheme="minorEastAsia" w:hAnsi="Verdana"/>
          <w:sz w:val="16"/>
          <w:szCs w:val="16"/>
        </w:rPr>
        <w:t>5</w:t>
      </w:r>
    </w:p>
    <w:p w:rsidR="00650B51" w:rsidRPr="00650B51" w:rsidRDefault="00650B51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Ekran1.10. Potwierdzenie wyboru profilu zaufanego………………………………………………………………………………2</w:t>
      </w:r>
      <w:r w:rsidR="00B32CAE">
        <w:rPr>
          <w:rFonts w:ascii="Verdana" w:eastAsiaTheme="minorEastAsia" w:hAnsi="Verdana"/>
          <w:sz w:val="16"/>
          <w:szCs w:val="16"/>
        </w:rPr>
        <w:t>5</w:t>
      </w:r>
    </w:p>
    <w:p w:rsidR="00650B51" w:rsidRPr="00650B51" w:rsidRDefault="00650B51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 1.11. Potwierdzenie podpisu kodem weryfikującym…………………………………………………………………….2</w:t>
      </w:r>
      <w:r w:rsidR="00B32CAE">
        <w:rPr>
          <w:rFonts w:ascii="Verdana" w:eastAsiaTheme="minorEastAsia" w:hAnsi="Verdana"/>
          <w:sz w:val="16"/>
          <w:szCs w:val="16"/>
        </w:rPr>
        <w:t>6</w:t>
      </w:r>
    </w:p>
    <w:p w:rsidR="00650B51" w:rsidRPr="00650B51" w:rsidRDefault="00650B51" w:rsidP="00521F74">
      <w:pPr>
        <w:ind w:firstLine="480"/>
        <w:rPr>
          <w:rFonts w:ascii="Verdana" w:eastAsiaTheme="minorEastAsia" w:hAnsi="Verdana"/>
          <w:sz w:val="16"/>
          <w:szCs w:val="16"/>
        </w:rPr>
      </w:pPr>
      <w:r w:rsidRPr="00650B51">
        <w:rPr>
          <w:rFonts w:ascii="Verdana" w:eastAsiaTheme="minorEastAsia" w:hAnsi="Verdana"/>
          <w:sz w:val="16"/>
          <w:szCs w:val="16"/>
        </w:rPr>
        <w:t>Ekran</w:t>
      </w:r>
      <w:r>
        <w:rPr>
          <w:rFonts w:ascii="Verdana" w:eastAsiaTheme="minorEastAsia" w:hAnsi="Verdana"/>
          <w:sz w:val="16"/>
          <w:szCs w:val="16"/>
        </w:rPr>
        <w:t xml:space="preserve"> 1.12. Utworzenie profilu zaufanego ePUAP…………………………………………………………………………………..2</w:t>
      </w:r>
      <w:r w:rsidR="00B32CAE">
        <w:rPr>
          <w:rFonts w:ascii="Verdana" w:eastAsiaTheme="minorEastAsia" w:hAnsi="Verdana"/>
          <w:sz w:val="16"/>
          <w:szCs w:val="16"/>
        </w:rPr>
        <w:t>7</w:t>
      </w:r>
    </w:p>
    <w:p w:rsidR="00650B51" w:rsidRDefault="006951B0" w:rsidP="00E53CC3">
      <w:pPr>
        <w:pStyle w:val="Spistreci3"/>
        <w:rPr>
          <w:noProof/>
        </w:rPr>
      </w:pPr>
      <w:hyperlink w:anchor="_Toc405289117" w:history="1">
        <w:r w:rsidR="004554CE" w:rsidRPr="00393E44">
          <w:rPr>
            <w:rStyle w:val="Hipercze"/>
          </w:rPr>
          <w:t>Ekran 1.13. Akceptacja utworzenia profilu zaufanego ePUAP</w:t>
        </w:r>
        <w:r w:rsidR="004554CE" w:rsidRPr="00393E44">
          <w:rPr>
            <w:noProof/>
            <w:webHidden/>
          </w:rPr>
          <w:tab/>
        </w:r>
        <w:r w:rsidR="004554CE" w:rsidRPr="00393E44">
          <w:rPr>
            <w:noProof/>
            <w:webHidden/>
          </w:rPr>
          <w:fldChar w:fldCharType="begin"/>
        </w:r>
        <w:r w:rsidR="004554CE" w:rsidRPr="00393E44">
          <w:rPr>
            <w:noProof/>
            <w:webHidden/>
          </w:rPr>
          <w:instrText xml:space="preserve"> PAGEREF _Toc405289117 \h </w:instrText>
        </w:r>
        <w:r w:rsidR="004554CE" w:rsidRPr="00393E44">
          <w:rPr>
            <w:noProof/>
            <w:webHidden/>
          </w:rPr>
        </w:r>
        <w:r w:rsidR="004554CE" w:rsidRPr="00393E44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27</w:t>
        </w:r>
        <w:r w:rsidR="004554CE" w:rsidRPr="00393E44">
          <w:rPr>
            <w:noProof/>
            <w:webHidden/>
          </w:rPr>
          <w:fldChar w:fldCharType="end"/>
        </w:r>
      </w:hyperlink>
    </w:p>
    <w:p w:rsidR="00650B51" w:rsidRDefault="002C0390" w:rsidP="002C0390">
      <w:pPr>
        <w:ind w:firstLine="480"/>
        <w:rPr>
          <w:rFonts w:ascii="Verdana" w:hAnsi="Verdana"/>
          <w:sz w:val="16"/>
          <w:szCs w:val="16"/>
        </w:rPr>
      </w:pPr>
      <w:r w:rsidRPr="002C0390">
        <w:rPr>
          <w:rFonts w:ascii="Verdana" w:hAnsi="Verdana"/>
          <w:sz w:val="16"/>
          <w:szCs w:val="16"/>
        </w:rPr>
        <w:t xml:space="preserve">Ekran </w:t>
      </w:r>
      <w:r>
        <w:rPr>
          <w:rFonts w:ascii="Verdana" w:hAnsi="Verdana"/>
          <w:sz w:val="16"/>
          <w:szCs w:val="16"/>
        </w:rPr>
        <w:t>1.14.Utworzony profil zaufany ePUAP…………………………………………………………………………………………….2</w:t>
      </w:r>
      <w:r w:rsidR="00B32CAE">
        <w:rPr>
          <w:rFonts w:ascii="Verdana" w:hAnsi="Verdana"/>
          <w:sz w:val="16"/>
          <w:szCs w:val="16"/>
        </w:rPr>
        <w:t>8</w:t>
      </w:r>
    </w:p>
    <w:p w:rsidR="002C0390" w:rsidRDefault="002C0390" w:rsidP="002C0390">
      <w:pPr>
        <w:ind w:firstLine="48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Ekran 1.15. Prezentacja profilu zaufanego ePUAP…………………………………………………………………………………..2</w:t>
      </w:r>
      <w:r w:rsidR="00B32CAE">
        <w:rPr>
          <w:rFonts w:ascii="Verdana" w:hAnsi="Verdana"/>
          <w:sz w:val="16"/>
          <w:szCs w:val="16"/>
        </w:rPr>
        <w:t>9</w:t>
      </w:r>
    </w:p>
    <w:p w:rsidR="002C0390" w:rsidRPr="002C0390" w:rsidRDefault="002C0390" w:rsidP="002C0390">
      <w:pPr>
        <w:ind w:firstLine="48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Ekran 1.16. Przykład błędu - profil zaufany ePUAP o podanych danych już istnieje………………………………</w:t>
      </w:r>
      <w:r w:rsidR="00B32CAE">
        <w:rPr>
          <w:rFonts w:ascii="Verdana" w:hAnsi="Verdana"/>
          <w:sz w:val="16"/>
          <w:szCs w:val="16"/>
        </w:rPr>
        <w:t>30</w:t>
      </w:r>
    </w:p>
    <w:p w:rsidR="004554CE" w:rsidRPr="007F1B1D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18" w:history="1">
        <w:r w:rsidR="004554CE" w:rsidRPr="007F1B1D">
          <w:rPr>
            <w:rStyle w:val="Hipercze"/>
          </w:rPr>
          <w:t>2.4. Postać papierowa Wniosku o potwierdzenie profilu zaufanego ePUAP</w:t>
        </w:r>
        <w:r w:rsidR="004554CE" w:rsidRPr="007F1B1D">
          <w:rPr>
            <w:noProof/>
            <w:webHidden/>
          </w:rPr>
          <w:tab/>
        </w:r>
        <w:r w:rsidR="00B32CAE">
          <w:rPr>
            <w:noProof/>
            <w:webHidden/>
          </w:rPr>
          <w:t>…..</w:t>
        </w:r>
        <w:r w:rsidR="004554CE" w:rsidRPr="007F1B1D">
          <w:rPr>
            <w:noProof/>
            <w:webHidden/>
          </w:rPr>
          <w:fldChar w:fldCharType="begin"/>
        </w:r>
        <w:r w:rsidR="004554CE" w:rsidRPr="007F1B1D">
          <w:rPr>
            <w:noProof/>
            <w:webHidden/>
          </w:rPr>
          <w:instrText xml:space="preserve"> PAGEREF _Toc405289118 \h </w:instrText>
        </w:r>
        <w:r w:rsidR="004554CE" w:rsidRPr="007F1B1D">
          <w:rPr>
            <w:noProof/>
            <w:webHidden/>
          </w:rPr>
        </w:r>
        <w:r w:rsidR="004554CE" w:rsidRPr="007F1B1D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31</w:t>
        </w:r>
        <w:r w:rsidR="004554CE" w:rsidRPr="007F1B1D">
          <w:rPr>
            <w:noProof/>
            <w:webHidden/>
          </w:rPr>
          <w:fldChar w:fldCharType="end"/>
        </w:r>
      </w:hyperlink>
    </w:p>
    <w:p w:rsidR="004554CE" w:rsidRPr="00393E44" w:rsidRDefault="006951B0" w:rsidP="00B05C85">
      <w:pPr>
        <w:pStyle w:val="Spistreci1"/>
        <w:rPr>
          <w:rFonts w:eastAsiaTheme="minorEastAsia" w:cstheme="minorBidi"/>
          <w:noProof/>
          <w:lang w:eastAsia="pl-PL"/>
        </w:rPr>
      </w:pPr>
      <w:hyperlink w:anchor="_Toc405289119" w:history="1">
        <w:r w:rsidR="00B05C85">
          <w:rPr>
            <w:rStyle w:val="Hipercze"/>
          </w:rPr>
          <w:t>3. Przedłużanie ważności</w:t>
        </w:r>
        <w:r w:rsidR="004554CE" w:rsidRPr="00393E44">
          <w:rPr>
            <w:rStyle w:val="Hipercze"/>
          </w:rPr>
          <w:t xml:space="preserve"> Profilu Zaufanego ePUAP</w:t>
        </w:r>
        <w:r w:rsidR="004554CE" w:rsidRPr="00B05C85">
          <w:rPr>
            <w:noProof/>
            <w:webHidden/>
          </w:rPr>
          <w:tab/>
        </w:r>
        <w:r w:rsidR="004554CE" w:rsidRPr="007F1B1D">
          <w:rPr>
            <w:noProof/>
            <w:webHidden/>
          </w:rPr>
          <w:fldChar w:fldCharType="begin"/>
        </w:r>
        <w:r w:rsidR="004554CE" w:rsidRPr="007F1B1D">
          <w:rPr>
            <w:noProof/>
            <w:webHidden/>
          </w:rPr>
          <w:instrText xml:space="preserve"> PAGEREF _Toc405289119 \h </w:instrText>
        </w:r>
        <w:r w:rsidR="004554CE" w:rsidRPr="007F1B1D">
          <w:rPr>
            <w:noProof/>
            <w:webHidden/>
          </w:rPr>
        </w:r>
        <w:r w:rsidR="004554CE" w:rsidRPr="007F1B1D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32</w:t>
        </w:r>
        <w:r w:rsidR="004554CE" w:rsidRPr="007F1B1D">
          <w:rPr>
            <w:noProof/>
            <w:webHidden/>
          </w:rPr>
          <w:fldChar w:fldCharType="end"/>
        </w:r>
      </w:hyperlink>
    </w:p>
    <w:p w:rsidR="004554CE" w:rsidRPr="00B05C85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20" w:history="1">
        <w:r w:rsidR="004554CE" w:rsidRPr="00B05C85">
          <w:rPr>
            <w:rStyle w:val="Hipercze"/>
          </w:rPr>
          <w:t>3.1. Schemat procesu przedłużania ważności profilu zaufanego ePUAP</w:t>
        </w:r>
        <w:r w:rsidR="004554CE" w:rsidRPr="00B05C85">
          <w:rPr>
            <w:noProof/>
            <w:webHidden/>
          </w:rPr>
          <w:tab/>
        </w:r>
        <w:r w:rsidR="004554CE" w:rsidRPr="00B05C85">
          <w:rPr>
            <w:noProof/>
            <w:webHidden/>
          </w:rPr>
          <w:fldChar w:fldCharType="begin"/>
        </w:r>
        <w:r w:rsidR="004554CE" w:rsidRPr="00B05C85">
          <w:rPr>
            <w:noProof/>
            <w:webHidden/>
          </w:rPr>
          <w:instrText xml:space="preserve"> PAGEREF _Toc405289120 \h </w:instrText>
        </w:r>
        <w:r w:rsidR="004554CE" w:rsidRPr="00B05C85">
          <w:rPr>
            <w:noProof/>
            <w:webHidden/>
          </w:rPr>
        </w:r>
        <w:r w:rsidR="004554CE" w:rsidRPr="00B05C85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33</w:t>
        </w:r>
        <w:r w:rsidR="004554CE" w:rsidRPr="00B05C85">
          <w:rPr>
            <w:noProof/>
            <w:webHidden/>
          </w:rPr>
          <w:fldChar w:fldCharType="end"/>
        </w:r>
      </w:hyperlink>
    </w:p>
    <w:p w:rsidR="004554CE" w:rsidRPr="00393E44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21" w:history="1">
        <w:r w:rsidR="004554CE" w:rsidRPr="00B05C85">
          <w:rPr>
            <w:rStyle w:val="Hipercze"/>
          </w:rPr>
          <w:t>3.2. Opis schematu procesu przedłużania ważności profilu zaufanego ePUAP</w:t>
        </w:r>
        <w:r w:rsidR="004554CE" w:rsidRPr="00B05C85">
          <w:rPr>
            <w:noProof/>
            <w:webHidden/>
          </w:rPr>
          <w:tab/>
        </w:r>
        <w:r w:rsidR="004554CE" w:rsidRPr="00B05C85">
          <w:rPr>
            <w:noProof/>
            <w:webHidden/>
          </w:rPr>
          <w:fldChar w:fldCharType="begin"/>
        </w:r>
        <w:r w:rsidR="004554CE" w:rsidRPr="00B05C85">
          <w:rPr>
            <w:noProof/>
            <w:webHidden/>
          </w:rPr>
          <w:instrText xml:space="preserve"> PAGEREF _Toc405289121 \h </w:instrText>
        </w:r>
        <w:r w:rsidR="004554CE" w:rsidRPr="00B05C85">
          <w:rPr>
            <w:noProof/>
            <w:webHidden/>
          </w:rPr>
        </w:r>
        <w:r w:rsidR="004554CE" w:rsidRPr="00B05C85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34</w:t>
        </w:r>
        <w:r w:rsidR="004554CE" w:rsidRPr="00B05C85">
          <w:rPr>
            <w:noProof/>
            <w:webHidden/>
          </w:rPr>
          <w:fldChar w:fldCharType="end"/>
        </w:r>
      </w:hyperlink>
    </w:p>
    <w:p w:rsidR="004554CE" w:rsidRPr="00393E44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22" w:history="1">
        <w:r w:rsidR="004554CE" w:rsidRPr="00B05C85">
          <w:rPr>
            <w:rStyle w:val="Hipercze"/>
          </w:rPr>
          <w:t>3.3. Proces przedłużania ważności profilu zaufanego przedstawiony za pomocą ekranów ePUA</w:t>
        </w:r>
        <w:r w:rsidR="004554CE" w:rsidRPr="00393E44">
          <w:rPr>
            <w:rStyle w:val="Hipercze"/>
            <w:sz w:val="18"/>
            <w:szCs w:val="18"/>
          </w:rPr>
          <w:t>P</w:t>
        </w:r>
        <w:r w:rsidR="004554CE" w:rsidRPr="00393E44">
          <w:rPr>
            <w:noProof/>
            <w:webHidden/>
          </w:rPr>
          <w:tab/>
        </w:r>
        <w:r w:rsidR="004554CE" w:rsidRPr="00393E44">
          <w:rPr>
            <w:noProof/>
            <w:webHidden/>
          </w:rPr>
          <w:fldChar w:fldCharType="begin"/>
        </w:r>
        <w:r w:rsidR="004554CE" w:rsidRPr="00393E44">
          <w:rPr>
            <w:noProof/>
            <w:webHidden/>
          </w:rPr>
          <w:instrText xml:space="preserve"> PAGEREF _Toc405289122 \h </w:instrText>
        </w:r>
        <w:r w:rsidR="004554CE" w:rsidRPr="00393E44">
          <w:rPr>
            <w:noProof/>
            <w:webHidden/>
          </w:rPr>
        </w:r>
        <w:r w:rsidR="004554CE" w:rsidRPr="00393E44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37</w:t>
        </w:r>
        <w:r w:rsidR="004554CE" w:rsidRPr="00393E44">
          <w:rPr>
            <w:noProof/>
            <w:webHidden/>
          </w:rPr>
          <w:fldChar w:fldCharType="end"/>
        </w:r>
      </w:hyperlink>
    </w:p>
    <w:p w:rsidR="004554CE" w:rsidRPr="00E53CC3" w:rsidRDefault="006951B0" w:rsidP="00E53CC3">
      <w:pPr>
        <w:pStyle w:val="Spistreci3"/>
        <w:rPr>
          <w:rFonts w:eastAsiaTheme="minorEastAsia" w:cstheme="minorBidi"/>
          <w:noProof/>
          <w:lang w:eastAsia="pl-PL"/>
        </w:rPr>
      </w:pPr>
      <w:hyperlink w:anchor="_Toc405289123" w:history="1">
        <w:r w:rsidR="004554CE" w:rsidRPr="00E53CC3">
          <w:rPr>
            <w:rStyle w:val="Hipercze"/>
          </w:rPr>
          <w:t>Ekran 2.1. Wybór listy wniosków użytkowników</w:t>
        </w:r>
        <w:r w:rsidR="004554CE" w:rsidRPr="00E53CC3">
          <w:rPr>
            <w:noProof/>
            <w:webHidden/>
          </w:rPr>
          <w:tab/>
        </w:r>
        <w:r w:rsidR="004554CE" w:rsidRPr="00E53CC3">
          <w:rPr>
            <w:noProof/>
            <w:webHidden/>
          </w:rPr>
          <w:fldChar w:fldCharType="begin"/>
        </w:r>
        <w:r w:rsidR="004554CE" w:rsidRPr="00E53CC3">
          <w:rPr>
            <w:noProof/>
            <w:webHidden/>
          </w:rPr>
          <w:instrText xml:space="preserve"> PAGEREF _Toc405289123 \h </w:instrText>
        </w:r>
        <w:r w:rsidR="004554CE" w:rsidRPr="00E53CC3">
          <w:rPr>
            <w:noProof/>
            <w:webHidden/>
          </w:rPr>
        </w:r>
        <w:r w:rsidR="004554CE" w:rsidRPr="00E53CC3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38</w:t>
        </w:r>
        <w:r w:rsidR="004554CE" w:rsidRPr="00E53CC3">
          <w:rPr>
            <w:noProof/>
            <w:webHidden/>
          </w:rPr>
          <w:fldChar w:fldCharType="end"/>
        </w:r>
      </w:hyperlink>
    </w:p>
    <w:p w:rsidR="004554CE" w:rsidRPr="00E53CC3" w:rsidRDefault="006951B0" w:rsidP="00E53CC3">
      <w:pPr>
        <w:pStyle w:val="Spistreci3"/>
        <w:rPr>
          <w:noProof/>
        </w:rPr>
      </w:pPr>
      <w:hyperlink w:anchor="_Toc405289124" w:history="1">
        <w:r w:rsidR="004554CE" w:rsidRPr="00E53CC3">
          <w:rPr>
            <w:rStyle w:val="Hipercze"/>
          </w:rPr>
          <w:t>E</w:t>
        </w:r>
        <w:r w:rsidR="00F95B6A">
          <w:rPr>
            <w:rStyle w:val="Hipercze"/>
          </w:rPr>
          <w:t>kran 2.2. Wybór funkcji wyszukiw</w:t>
        </w:r>
        <w:r w:rsidR="004554CE" w:rsidRPr="00E53CC3">
          <w:rPr>
            <w:rStyle w:val="Hipercze"/>
          </w:rPr>
          <w:t>ania</w:t>
        </w:r>
        <w:r w:rsidR="004554CE" w:rsidRPr="00E53CC3">
          <w:rPr>
            <w:noProof/>
            <w:webHidden/>
          </w:rPr>
          <w:tab/>
        </w:r>
        <w:r w:rsidR="004554CE" w:rsidRPr="00E53CC3">
          <w:rPr>
            <w:noProof/>
            <w:webHidden/>
          </w:rPr>
          <w:fldChar w:fldCharType="begin"/>
        </w:r>
        <w:r w:rsidR="004554CE" w:rsidRPr="00E53CC3">
          <w:rPr>
            <w:noProof/>
            <w:webHidden/>
          </w:rPr>
          <w:instrText xml:space="preserve"> PAGEREF _Toc405289124 \h </w:instrText>
        </w:r>
        <w:r w:rsidR="004554CE" w:rsidRPr="00E53CC3">
          <w:rPr>
            <w:noProof/>
            <w:webHidden/>
          </w:rPr>
        </w:r>
        <w:r w:rsidR="004554CE" w:rsidRPr="00E53CC3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39</w:t>
        </w:r>
        <w:r w:rsidR="004554CE" w:rsidRPr="00E53CC3">
          <w:rPr>
            <w:noProof/>
            <w:webHidden/>
          </w:rPr>
          <w:fldChar w:fldCharType="end"/>
        </w:r>
      </w:hyperlink>
    </w:p>
    <w:p w:rsidR="00E53CC3" w:rsidRDefault="00E53CC3" w:rsidP="00E53CC3">
      <w:pPr>
        <w:ind w:firstLine="480"/>
        <w:rPr>
          <w:rFonts w:ascii="Verdana" w:eastAsiaTheme="minorEastAsia" w:hAnsi="Verdana"/>
          <w:sz w:val="16"/>
          <w:szCs w:val="16"/>
        </w:rPr>
      </w:pPr>
      <w:r w:rsidRPr="00E53CC3">
        <w:rPr>
          <w:rFonts w:ascii="Verdana" w:eastAsiaTheme="minorEastAsia" w:hAnsi="Verdana"/>
          <w:sz w:val="16"/>
          <w:szCs w:val="16"/>
        </w:rPr>
        <w:t xml:space="preserve">Ekran </w:t>
      </w:r>
      <w:r>
        <w:rPr>
          <w:rFonts w:ascii="Verdana" w:eastAsiaTheme="minorEastAsia" w:hAnsi="Verdana"/>
          <w:sz w:val="16"/>
          <w:szCs w:val="16"/>
        </w:rPr>
        <w:t>2.3. Wybór sposobu wprowadza</w:t>
      </w:r>
      <w:r w:rsidR="00F95B6A">
        <w:rPr>
          <w:rFonts w:ascii="Verdana" w:eastAsiaTheme="minorEastAsia" w:hAnsi="Verdana"/>
          <w:sz w:val="16"/>
          <w:szCs w:val="16"/>
        </w:rPr>
        <w:t>nia danych służących do wyszuk</w:t>
      </w:r>
      <w:r>
        <w:rPr>
          <w:rFonts w:ascii="Verdana" w:eastAsiaTheme="minorEastAsia" w:hAnsi="Verdana"/>
          <w:sz w:val="16"/>
          <w:szCs w:val="16"/>
        </w:rPr>
        <w:t>ania……………………………………</w:t>
      </w:r>
      <w:r w:rsidR="00F95B6A">
        <w:rPr>
          <w:rFonts w:ascii="Verdana" w:eastAsiaTheme="minorEastAsia" w:hAnsi="Verdana"/>
          <w:sz w:val="16"/>
          <w:szCs w:val="16"/>
        </w:rPr>
        <w:t>…</w:t>
      </w:r>
      <w:r>
        <w:rPr>
          <w:rFonts w:ascii="Verdana" w:eastAsiaTheme="minorEastAsia" w:hAnsi="Verdana"/>
          <w:sz w:val="16"/>
          <w:szCs w:val="16"/>
        </w:rPr>
        <w:t>.38</w:t>
      </w:r>
    </w:p>
    <w:p w:rsidR="00E53CC3" w:rsidRDefault="00E53CC3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2.4. Wprowadzanie danych służą</w:t>
      </w:r>
      <w:r w:rsidR="00F95B6A">
        <w:rPr>
          <w:rFonts w:ascii="Verdana" w:eastAsiaTheme="minorEastAsia" w:hAnsi="Verdana"/>
          <w:sz w:val="16"/>
          <w:szCs w:val="16"/>
        </w:rPr>
        <w:t>cych do wyszuk</w:t>
      </w:r>
      <w:r>
        <w:rPr>
          <w:rFonts w:ascii="Verdana" w:eastAsiaTheme="minorEastAsia" w:hAnsi="Verdana"/>
          <w:sz w:val="16"/>
          <w:szCs w:val="16"/>
        </w:rPr>
        <w:t>ania wniosku…………………………………………………</w:t>
      </w:r>
      <w:r w:rsidR="00F95B6A">
        <w:rPr>
          <w:rFonts w:ascii="Verdana" w:eastAsiaTheme="minorEastAsia" w:hAnsi="Verdana"/>
          <w:sz w:val="16"/>
          <w:szCs w:val="16"/>
        </w:rPr>
        <w:t>…</w:t>
      </w:r>
      <w:r>
        <w:rPr>
          <w:rFonts w:ascii="Verdana" w:eastAsiaTheme="minorEastAsia" w:hAnsi="Verdana"/>
          <w:sz w:val="16"/>
          <w:szCs w:val="16"/>
        </w:rPr>
        <w:t>39</w:t>
      </w:r>
    </w:p>
    <w:p w:rsidR="00E53CC3" w:rsidRDefault="00E53CC3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2.5. Lista wniosków użytkownika i wybranie wniosku…………………………………………………………………..40</w:t>
      </w:r>
    </w:p>
    <w:p w:rsidR="00E53CC3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2.6. Szczegóły wniosku - wprowadzanie znaku sprawy…………………………………………………………………41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2.7. Szczegóły wniosku - weryfikacja………………………………………………………………………………………………42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2.8.Szczegóły wniosku -  podpisanie profilu zaufanego ePUAP…………………………………………………….43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2.9. Decyzja sposobu podpisania profilu zaufanego……………………………………………………………………..44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lastRenderedPageBreak/>
        <w:t>Ekran 2.10. Potwierdzenie wyboru profilu zaufanego……………………………………………………………………………………44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2.11. Potwierdzenie podpisu kodem weryfikującym…………………………………………………………………….45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2.12. Przedłużenie ważności profilu zaufanego ePUAP………………………………………………………………….46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2.13. Akceptacja przedłużenia ważności profilu zaufanego………………………………………………………….46</w:t>
      </w:r>
    </w:p>
    <w:p w:rsidR="008B5B9B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2.14.  Przedłużona ważność profilu zaufanego ePUAP…………………………………………………………………..47</w:t>
      </w:r>
    </w:p>
    <w:p w:rsidR="008B5B9B" w:rsidRPr="00E53CC3" w:rsidRDefault="008B5B9B" w:rsidP="00E53CC3">
      <w:pPr>
        <w:ind w:firstLine="480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2.15. Prezentacja profilu zaufanego ePUAP……………………………………………………………………………………48</w:t>
      </w:r>
    </w:p>
    <w:p w:rsidR="004554CE" w:rsidRPr="00393E44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27" w:history="1">
        <w:r w:rsidR="004554CE" w:rsidRPr="00B05C85">
          <w:rPr>
            <w:rStyle w:val="Hipercze"/>
          </w:rPr>
          <w:t>3.4 Postać papierowa Wniosku o przedłużenie ważności profilu zaufanego ePUAP</w:t>
        </w:r>
        <w:r w:rsidR="004554CE" w:rsidRPr="00393E44">
          <w:rPr>
            <w:noProof/>
            <w:webHidden/>
          </w:rPr>
          <w:tab/>
        </w:r>
        <w:r w:rsidR="00B56098">
          <w:rPr>
            <w:noProof/>
            <w:webHidden/>
          </w:rPr>
          <w:t>49</w:t>
        </w:r>
      </w:hyperlink>
    </w:p>
    <w:p w:rsidR="004554CE" w:rsidRPr="00393E44" w:rsidRDefault="006951B0" w:rsidP="00B05C85">
      <w:pPr>
        <w:pStyle w:val="Spistreci1"/>
        <w:rPr>
          <w:rFonts w:eastAsiaTheme="minorEastAsia" w:cstheme="minorBidi"/>
          <w:noProof/>
          <w:lang w:eastAsia="pl-PL"/>
        </w:rPr>
      </w:pPr>
      <w:hyperlink w:anchor="_Toc405289128" w:history="1">
        <w:r w:rsidR="004554CE" w:rsidRPr="00393E44">
          <w:rPr>
            <w:rStyle w:val="Hipercze"/>
          </w:rPr>
          <w:t>4. Unieważnianie profilu zaufanego ePUAP</w:t>
        </w:r>
        <w:r w:rsidR="004554CE" w:rsidRPr="00B05C85">
          <w:rPr>
            <w:noProof/>
            <w:webHidden/>
          </w:rPr>
          <w:tab/>
        </w:r>
        <w:r w:rsidR="004554CE" w:rsidRPr="00B05C85">
          <w:rPr>
            <w:noProof/>
            <w:webHidden/>
          </w:rPr>
          <w:fldChar w:fldCharType="begin"/>
        </w:r>
        <w:r w:rsidR="004554CE" w:rsidRPr="00B05C85">
          <w:rPr>
            <w:noProof/>
            <w:webHidden/>
          </w:rPr>
          <w:instrText xml:space="preserve"> PAGEREF _Toc405289128 \h </w:instrText>
        </w:r>
        <w:r w:rsidR="004554CE" w:rsidRPr="00B05C85">
          <w:rPr>
            <w:noProof/>
            <w:webHidden/>
          </w:rPr>
        </w:r>
        <w:r w:rsidR="004554CE" w:rsidRPr="00B05C85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52</w:t>
        </w:r>
        <w:r w:rsidR="004554CE" w:rsidRPr="00B05C85">
          <w:rPr>
            <w:noProof/>
            <w:webHidden/>
          </w:rPr>
          <w:fldChar w:fldCharType="end"/>
        </w:r>
      </w:hyperlink>
    </w:p>
    <w:p w:rsidR="004554CE" w:rsidRPr="00393E44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29" w:history="1">
        <w:r w:rsidR="004554CE" w:rsidRPr="00393E44">
          <w:rPr>
            <w:rStyle w:val="Hipercze"/>
            <w:sz w:val="18"/>
            <w:szCs w:val="18"/>
          </w:rPr>
          <w:t>4.1. Schemat procesu unieważniania profilu zaufanego ePUAP</w:t>
        </w:r>
        <w:r w:rsidR="004554CE" w:rsidRPr="00393E44">
          <w:rPr>
            <w:noProof/>
            <w:webHidden/>
          </w:rPr>
          <w:tab/>
        </w:r>
        <w:r w:rsidR="004554CE" w:rsidRPr="00393E44">
          <w:rPr>
            <w:noProof/>
            <w:webHidden/>
          </w:rPr>
          <w:fldChar w:fldCharType="begin"/>
        </w:r>
        <w:r w:rsidR="004554CE" w:rsidRPr="00393E44">
          <w:rPr>
            <w:noProof/>
            <w:webHidden/>
          </w:rPr>
          <w:instrText xml:space="preserve"> PAGEREF _Toc405289129 \h </w:instrText>
        </w:r>
        <w:r w:rsidR="004554CE" w:rsidRPr="00393E44">
          <w:rPr>
            <w:noProof/>
            <w:webHidden/>
          </w:rPr>
        </w:r>
        <w:r w:rsidR="004554CE" w:rsidRPr="00393E44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53</w:t>
        </w:r>
        <w:r w:rsidR="004554CE" w:rsidRPr="00393E44">
          <w:rPr>
            <w:noProof/>
            <w:webHidden/>
          </w:rPr>
          <w:fldChar w:fldCharType="end"/>
        </w:r>
      </w:hyperlink>
    </w:p>
    <w:p w:rsidR="004554CE" w:rsidRPr="00393E44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30" w:history="1">
        <w:r w:rsidR="004554CE" w:rsidRPr="00393E44">
          <w:rPr>
            <w:rStyle w:val="Hipercze"/>
            <w:sz w:val="18"/>
            <w:szCs w:val="18"/>
          </w:rPr>
          <w:t>4.2. Opis schematu procesu unieważniania profilu zaufanego ePUAP</w:t>
        </w:r>
        <w:r w:rsidR="004554CE" w:rsidRPr="00393E44">
          <w:rPr>
            <w:noProof/>
            <w:webHidden/>
          </w:rPr>
          <w:tab/>
        </w:r>
        <w:r w:rsidR="004554CE" w:rsidRPr="00393E44">
          <w:rPr>
            <w:noProof/>
            <w:webHidden/>
          </w:rPr>
          <w:fldChar w:fldCharType="begin"/>
        </w:r>
        <w:r w:rsidR="004554CE" w:rsidRPr="00393E44">
          <w:rPr>
            <w:noProof/>
            <w:webHidden/>
          </w:rPr>
          <w:instrText xml:space="preserve"> PAGEREF _Toc405289130 \h </w:instrText>
        </w:r>
        <w:r w:rsidR="004554CE" w:rsidRPr="00393E44">
          <w:rPr>
            <w:noProof/>
            <w:webHidden/>
          </w:rPr>
        </w:r>
        <w:r w:rsidR="004554CE" w:rsidRPr="00393E44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54</w:t>
        </w:r>
        <w:r w:rsidR="004554CE" w:rsidRPr="00393E44">
          <w:rPr>
            <w:noProof/>
            <w:webHidden/>
          </w:rPr>
          <w:fldChar w:fldCharType="end"/>
        </w:r>
      </w:hyperlink>
    </w:p>
    <w:p w:rsidR="004554CE" w:rsidRDefault="006951B0" w:rsidP="00B05C85">
      <w:pPr>
        <w:pStyle w:val="Spistreci2"/>
        <w:rPr>
          <w:noProof/>
        </w:rPr>
      </w:pPr>
      <w:hyperlink w:anchor="_Toc405289131" w:history="1">
        <w:r w:rsidR="004554CE" w:rsidRPr="00393E44">
          <w:rPr>
            <w:rStyle w:val="Hipercze"/>
            <w:sz w:val="18"/>
            <w:szCs w:val="18"/>
          </w:rPr>
          <w:t>4.3. Proces unieważniania profilu zaufanego przedstawiony za pomocą ekranów ePUAP</w:t>
        </w:r>
        <w:r w:rsidR="004554CE" w:rsidRPr="00393E44">
          <w:rPr>
            <w:noProof/>
            <w:webHidden/>
          </w:rPr>
          <w:tab/>
        </w:r>
        <w:r w:rsidR="004554CE" w:rsidRPr="00393E44">
          <w:rPr>
            <w:noProof/>
            <w:webHidden/>
          </w:rPr>
          <w:fldChar w:fldCharType="begin"/>
        </w:r>
        <w:r w:rsidR="004554CE" w:rsidRPr="00393E44">
          <w:rPr>
            <w:noProof/>
            <w:webHidden/>
          </w:rPr>
          <w:instrText xml:space="preserve"> PAGEREF _Toc405289131 \h </w:instrText>
        </w:r>
        <w:r w:rsidR="004554CE" w:rsidRPr="00393E44">
          <w:rPr>
            <w:noProof/>
            <w:webHidden/>
          </w:rPr>
        </w:r>
        <w:r w:rsidR="004554CE" w:rsidRPr="00393E44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57</w:t>
        </w:r>
        <w:r w:rsidR="004554CE" w:rsidRPr="00393E44">
          <w:rPr>
            <w:noProof/>
            <w:webHidden/>
          </w:rPr>
          <w:fldChar w:fldCharType="end"/>
        </w:r>
      </w:hyperlink>
    </w:p>
    <w:p w:rsidR="00E75AA1" w:rsidRDefault="00E75AA1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3.1. Wybór listy profili zaufanych użytkowników…………………………………………………………………………...55</w:t>
      </w:r>
    </w:p>
    <w:p w:rsidR="00E75AA1" w:rsidRDefault="00E75AA1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3.2. Wybór funkcji wyszukiwania…………………………………………………………………………………………………….56</w:t>
      </w:r>
    </w:p>
    <w:p w:rsidR="00E75AA1" w:rsidRDefault="00E75AA1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3.3. Wybór sposobu wprowadzania danych służących do wyszukania</w:t>
      </w:r>
      <w:r w:rsidR="00460E2D">
        <w:rPr>
          <w:rFonts w:ascii="Verdana" w:eastAsiaTheme="minorEastAsia" w:hAnsi="Verdana"/>
          <w:sz w:val="16"/>
          <w:szCs w:val="16"/>
        </w:rPr>
        <w:t>………………………………………….57</w:t>
      </w:r>
    </w:p>
    <w:p w:rsidR="00460E2D" w:rsidRDefault="00460E2D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3.4. Wprowadzanie danych służących do wyszukania profilu zaufanego ePUAP…………………………..58</w:t>
      </w:r>
    </w:p>
    <w:p w:rsidR="00460E2D" w:rsidRDefault="00460E2D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3.5. Wyszukiwany profil zaufany ePUAP…………………………………………………………………………………………..59</w:t>
      </w:r>
    </w:p>
    <w:p w:rsidR="00460E2D" w:rsidRDefault="00460E2D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3.6. Szczegóły profilu zaufanego - unieważnianie profilu zaufanego ePUAP………………………………….60</w:t>
      </w:r>
    </w:p>
    <w:p w:rsidR="00460E2D" w:rsidRDefault="00460E2D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3.7. Potwierdzenie unieważnienia profilu zaufanego ePUAP………………………………………………………….61</w:t>
      </w:r>
    </w:p>
    <w:p w:rsidR="00460E2D" w:rsidRPr="00E75AA1" w:rsidRDefault="00460E2D" w:rsidP="00E75AA1">
      <w:pPr>
        <w:ind w:firstLine="426"/>
        <w:rPr>
          <w:rFonts w:ascii="Verdana" w:eastAsiaTheme="minorEastAsia" w:hAnsi="Verdana"/>
          <w:sz w:val="16"/>
          <w:szCs w:val="16"/>
        </w:rPr>
      </w:pPr>
      <w:r>
        <w:rPr>
          <w:rFonts w:ascii="Verdana" w:eastAsiaTheme="minorEastAsia" w:hAnsi="Verdana"/>
          <w:sz w:val="16"/>
          <w:szCs w:val="16"/>
        </w:rPr>
        <w:t>Ekran 3.8. Unieważniony profil zaufany ePUAP………………………………………………………………………………………….62</w:t>
      </w:r>
    </w:p>
    <w:p w:rsidR="004554CE" w:rsidRPr="00393E44" w:rsidRDefault="006951B0" w:rsidP="00B05C85">
      <w:pPr>
        <w:pStyle w:val="Spistreci2"/>
        <w:rPr>
          <w:rFonts w:eastAsiaTheme="minorEastAsia" w:cstheme="minorBidi"/>
          <w:noProof/>
          <w:lang w:eastAsia="pl-PL"/>
        </w:rPr>
      </w:pPr>
      <w:hyperlink w:anchor="_Toc405289132" w:history="1">
        <w:r w:rsidR="004554CE" w:rsidRPr="00393E44">
          <w:rPr>
            <w:rStyle w:val="Hipercze"/>
            <w:sz w:val="18"/>
            <w:szCs w:val="18"/>
          </w:rPr>
          <w:t>4.4</w:t>
        </w:r>
        <w:r w:rsidR="004554CE" w:rsidRPr="00393E44">
          <w:rPr>
            <w:rFonts w:eastAsiaTheme="minorEastAsia" w:cstheme="minorBidi"/>
            <w:noProof/>
            <w:lang w:eastAsia="pl-PL"/>
          </w:rPr>
          <w:tab/>
        </w:r>
        <w:r w:rsidR="004554CE" w:rsidRPr="00393E44">
          <w:rPr>
            <w:rStyle w:val="Hipercze"/>
            <w:sz w:val="18"/>
            <w:szCs w:val="18"/>
          </w:rPr>
          <w:t>Postać papierowa Wniosku o unieważnienie profilu zaufanego ePUAP</w:t>
        </w:r>
        <w:r w:rsidR="004554CE" w:rsidRPr="00393E44">
          <w:rPr>
            <w:noProof/>
            <w:webHidden/>
          </w:rPr>
          <w:tab/>
        </w:r>
        <w:r w:rsidR="004554CE" w:rsidRPr="00393E44">
          <w:rPr>
            <w:noProof/>
            <w:webHidden/>
          </w:rPr>
          <w:fldChar w:fldCharType="begin"/>
        </w:r>
        <w:r w:rsidR="004554CE" w:rsidRPr="00393E44">
          <w:rPr>
            <w:noProof/>
            <w:webHidden/>
          </w:rPr>
          <w:instrText xml:space="preserve"> PAGEREF _Toc405289132 \h </w:instrText>
        </w:r>
        <w:r w:rsidR="004554CE" w:rsidRPr="00393E44">
          <w:rPr>
            <w:noProof/>
            <w:webHidden/>
          </w:rPr>
        </w:r>
        <w:r w:rsidR="004554CE" w:rsidRPr="00393E44">
          <w:rPr>
            <w:noProof/>
            <w:webHidden/>
          </w:rPr>
          <w:fldChar w:fldCharType="separate"/>
        </w:r>
        <w:r w:rsidR="00EB5892">
          <w:rPr>
            <w:noProof/>
            <w:webHidden/>
          </w:rPr>
          <w:t>66</w:t>
        </w:r>
        <w:r w:rsidR="004554CE" w:rsidRPr="00393E44">
          <w:rPr>
            <w:noProof/>
            <w:webHidden/>
          </w:rPr>
          <w:fldChar w:fldCharType="end"/>
        </w:r>
      </w:hyperlink>
    </w:p>
    <w:p w:rsidR="00B03AD9" w:rsidRPr="00AC11FA" w:rsidRDefault="00FA6CD3" w:rsidP="00AC11FA">
      <w:pPr>
        <w:spacing w:before="0" w:after="60" w:line="360" w:lineRule="auto"/>
        <w:rPr>
          <w:rFonts w:ascii="Verdana" w:hAnsi="Verdana"/>
        </w:rPr>
      </w:pPr>
      <w:r w:rsidRPr="00393E44">
        <w:rPr>
          <w:rFonts w:ascii="Verdana" w:hAnsi="Verdana"/>
          <w:b/>
          <w:sz w:val="18"/>
          <w:szCs w:val="18"/>
        </w:rPr>
        <w:fldChar w:fldCharType="end"/>
      </w:r>
      <w:r w:rsidR="00625C22" w:rsidRPr="00BD45FF">
        <w:rPr>
          <w:sz w:val="22"/>
          <w:szCs w:val="22"/>
        </w:rPr>
        <w:br w:type="page"/>
      </w:r>
      <w:bookmarkStart w:id="1" w:name="_Toc405289105"/>
      <w:r w:rsidR="00EF694B" w:rsidRPr="00AC11FA">
        <w:rPr>
          <w:rFonts w:ascii="Verdana" w:hAnsi="Verdana"/>
        </w:rPr>
        <w:lastRenderedPageBreak/>
        <w:t xml:space="preserve">Użyte pojęcia </w:t>
      </w:r>
      <w:r w:rsidR="00336ABD" w:rsidRPr="00AC11FA">
        <w:rPr>
          <w:rFonts w:ascii="Verdana" w:hAnsi="Verdana"/>
        </w:rPr>
        <w:t>i skróty</w:t>
      </w:r>
      <w:bookmarkEnd w:id="1"/>
      <w:r w:rsidR="00120B92">
        <w:rPr>
          <w:rFonts w:ascii="Verdana" w:hAnsi="Verdana"/>
        </w:rPr>
        <w:t>:</w:t>
      </w:r>
    </w:p>
    <w:p w:rsidR="00994DAF" w:rsidRDefault="00120B92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="0036130C" w:rsidRPr="00120B92">
        <w:rPr>
          <w:rFonts w:ascii="Verdana" w:hAnsi="Verdana"/>
          <w:b/>
          <w:sz w:val="20"/>
          <w:szCs w:val="20"/>
        </w:rPr>
        <w:t>dministrator</w:t>
      </w:r>
      <w:r w:rsidR="00994DAF" w:rsidRPr="00120B92">
        <w:rPr>
          <w:rFonts w:ascii="Verdana" w:hAnsi="Verdana"/>
          <w:b/>
          <w:sz w:val="20"/>
          <w:szCs w:val="20"/>
        </w:rPr>
        <w:t xml:space="preserve"> </w:t>
      </w:r>
      <w:r w:rsidR="00F57BF2" w:rsidRPr="00120B92">
        <w:rPr>
          <w:rFonts w:ascii="Verdana" w:hAnsi="Verdana"/>
          <w:b/>
          <w:sz w:val="20"/>
          <w:szCs w:val="20"/>
        </w:rPr>
        <w:t xml:space="preserve">lokalny </w:t>
      </w:r>
      <w:r w:rsidR="00BA72D5" w:rsidRPr="00120B92">
        <w:rPr>
          <w:rFonts w:ascii="Verdana" w:hAnsi="Verdana"/>
          <w:b/>
          <w:sz w:val="20"/>
          <w:szCs w:val="20"/>
        </w:rPr>
        <w:t>ePUAP</w:t>
      </w:r>
      <w:r w:rsidR="00BA72D5" w:rsidRPr="00120B92">
        <w:rPr>
          <w:rFonts w:ascii="Verdana" w:hAnsi="Verdana"/>
          <w:sz w:val="20"/>
          <w:szCs w:val="20"/>
        </w:rPr>
        <w:t xml:space="preserve"> </w:t>
      </w:r>
      <w:r w:rsidR="00F57BF2" w:rsidRPr="00120B92">
        <w:rPr>
          <w:rFonts w:ascii="Verdana" w:hAnsi="Verdana"/>
          <w:sz w:val="20"/>
          <w:szCs w:val="20"/>
        </w:rPr>
        <w:t xml:space="preserve">– administrator zarządzający kontem </w:t>
      </w:r>
      <w:r w:rsidR="00BA72D5" w:rsidRPr="00120B92">
        <w:rPr>
          <w:rFonts w:ascii="Verdana" w:hAnsi="Verdana"/>
          <w:sz w:val="20"/>
          <w:szCs w:val="20"/>
        </w:rPr>
        <w:t xml:space="preserve">ePUAP </w:t>
      </w:r>
      <w:r w:rsidR="00F57BF2" w:rsidRPr="00120B92">
        <w:rPr>
          <w:rFonts w:ascii="Verdana" w:hAnsi="Verdana"/>
          <w:sz w:val="20"/>
          <w:szCs w:val="20"/>
        </w:rPr>
        <w:t>podmiotu</w:t>
      </w:r>
      <w:r w:rsidR="00BA72D5" w:rsidRPr="00120B92">
        <w:rPr>
          <w:rFonts w:ascii="Verdana" w:hAnsi="Verdana"/>
          <w:sz w:val="20"/>
          <w:szCs w:val="20"/>
        </w:rPr>
        <w:t xml:space="preserve"> </w:t>
      </w:r>
      <w:r w:rsidR="00FA0356" w:rsidRPr="00120B92">
        <w:rPr>
          <w:rFonts w:ascii="Verdana" w:hAnsi="Verdana"/>
          <w:sz w:val="20"/>
          <w:szCs w:val="20"/>
        </w:rPr>
        <w:t>posiadającego uprawnienia punktu potwierdzającego profile zaufane ePUAP</w:t>
      </w:r>
      <w:r w:rsidR="00F57BF2" w:rsidRPr="00120B92">
        <w:rPr>
          <w:rFonts w:ascii="Verdana" w:hAnsi="Verdana"/>
          <w:sz w:val="20"/>
          <w:szCs w:val="20"/>
        </w:rPr>
        <w:t xml:space="preserve">; </w:t>
      </w:r>
    </w:p>
    <w:p w:rsidR="002F1790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 xml:space="preserve">Punkt potwierdzający </w:t>
      </w:r>
      <w:r w:rsidRPr="00120B92">
        <w:rPr>
          <w:rFonts w:ascii="Verdana" w:hAnsi="Verdana"/>
          <w:sz w:val="20"/>
          <w:szCs w:val="20"/>
        </w:rPr>
        <w:t xml:space="preserve">– konsul, naczelnik urzędu skarbowego, wojewoda lub </w:t>
      </w:r>
      <w:r w:rsidR="000034BE" w:rsidRPr="00120B92">
        <w:rPr>
          <w:rFonts w:ascii="Verdana" w:hAnsi="Verdana"/>
          <w:sz w:val="20"/>
          <w:szCs w:val="20"/>
        </w:rPr>
        <w:t>ZUS, lub inny podmiot publiczny</w:t>
      </w:r>
      <w:r w:rsidRPr="00120B92">
        <w:rPr>
          <w:rFonts w:ascii="Verdana" w:hAnsi="Verdana"/>
          <w:sz w:val="20"/>
          <w:szCs w:val="20"/>
        </w:rPr>
        <w:t>, który uzyskał zgodę ministra właściwego ds. informatyzacji, dokonujący potwierdzeń profilu zaufanego;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I</w:t>
      </w:r>
      <w:r w:rsidR="00576B15" w:rsidRPr="00120B92">
        <w:rPr>
          <w:rFonts w:ascii="Verdana" w:hAnsi="Verdana"/>
          <w:b/>
          <w:sz w:val="20"/>
          <w:szCs w:val="20"/>
        </w:rPr>
        <w:t>dentyfikator profilu zaufanego ePUAP</w:t>
      </w:r>
      <w:r w:rsidR="003455FB">
        <w:rPr>
          <w:rFonts w:ascii="Verdana" w:hAnsi="Verdana"/>
          <w:sz w:val="20"/>
          <w:szCs w:val="20"/>
        </w:rPr>
        <w:t xml:space="preserve">– </w:t>
      </w:r>
      <w:r w:rsidR="00576B15" w:rsidRPr="00120B92">
        <w:rPr>
          <w:rFonts w:ascii="Verdana" w:hAnsi="Verdana"/>
          <w:sz w:val="20"/>
          <w:szCs w:val="20"/>
        </w:rPr>
        <w:t>unikatowy ciąg znaków alfanumerycznych jednoznacznie identyfikujących profil zaufany ePUAP; 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I</w:t>
      </w:r>
      <w:r w:rsidR="00576B15" w:rsidRPr="00120B92">
        <w:rPr>
          <w:rFonts w:ascii="Verdana" w:hAnsi="Verdana"/>
          <w:b/>
          <w:sz w:val="20"/>
          <w:szCs w:val="20"/>
        </w:rPr>
        <w:t>dentyfikator użytkownika</w:t>
      </w:r>
      <w:r w:rsidR="00576B15" w:rsidRPr="00120B92">
        <w:rPr>
          <w:rFonts w:ascii="Verdana" w:hAnsi="Verdana"/>
          <w:sz w:val="20"/>
          <w:szCs w:val="20"/>
        </w:rPr>
        <w:t xml:space="preserve"> – identyfikator użytkownika w rozumieniu przepisów wydanych na podstawie art. 19a ust. 3 ustawy; 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K</w:t>
      </w:r>
      <w:r w:rsidR="00576B15" w:rsidRPr="00120B92">
        <w:rPr>
          <w:rFonts w:ascii="Verdana" w:hAnsi="Verdana"/>
          <w:b/>
          <w:sz w:val="20"/>
          <w:szCs w:val="20"/>
        </w:rPr>
        <w:t>onto użytkownika</w:t>
      </w:r>
      <w:r w:rsidR="00576B15" w:rsidRPr="00120B92">
        <w:rPr>
          <w:rFonts w:ascii="Verdana" w:hAnsi="Verdana"/>
          <w:sz w:val="20"/>
          <w:szCs w:val="20"/>
        </w:rPr>
        <w:t xml:space="preserve"> – profil użytkownika wraz z zasobami ePUAP przyporządkowanymi </w:t>
      </w:r>
      <w:r w:rsidR="0036130C" w:rsidRPr="00120B92">
        <w:rPr>
          <w:rFonts w:ascii="Verdana" w:hAnsi="Verdana"/>
          <w:sz w:val="20"/>
          <w:szCs w:val="20"/>
        </w:rPr>
        <w:t>użytkownikowi</w:t>
      </w:r>
      <w:r w:rsidR="00576B15" w:rsidRPr="00120B92">
        <w:rPr>
          <w:rFonts w:ascii="Verdana" w:hAnsi="Verdana"/>
          <w:sz w:val="20"/>
          <w:szCs w:val="20"/>
        </w:rPr>
        <w:t xml:space="preserve">; 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M</w:t>
      </w:r>
      <w:r w:rsidR="00576B15" w:rsidRPr="00120B92">
        <w:rPr>
          <w:rFonts w:ascii="Verdana" w:hAnsi="Verdana"/>
          <w:b/>
          <w:sz w:val="20"/>
          <w:szCs w:val="20"/>
        </w:rPr>
        <w:t>inister</w:t>
      </w:r>
      <w:r w:rsidR="00576B15" w:rsidRPr="00120B92">
        <w:rPr>
          <w:rFonts w:ascii="Verdana" w:hAnsi="Verdana"/>
          <w:sz w:val="20"/>
          <w:szCs w:val="20"/>
        </w:rPr>
        <w:t xml:space="preserve"> – ministra właściwego do spraw informatyzacji;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O</w:t>
      </w:r>
      <w:r w:rsidR="00576B15" w:rsidRPr="00120B92">
        <w:rPr>
          <w:rFonts w:ascii="Verdana" w:hAnsi="Verdana"/>
          <w:b/>
          <w:sz w:val="20"/>
          <w:szCs w:val="20"/>
        </w:rPr>
        <w:t>soba wnioskująca</w:t>
      </w:r>
      <w:r w:rsidR="001A2E28">
        <w:rPr>
          <w:rFonts w:ascii="Verdana" w:hAnsi="Verdana"/>
          <w:sz w:val="20"/>
          <w:szCs w:val="20"/>
        </w:rPr>
        <w:t xml:space="preserve"> – osoba fizyczna, posiadająca konto użytkownika, występująca</w:t>
      </w:r>
      <w:r w:rsidR="00576B15" w:rsidRPr="00120B92">
        <w:rPr>
          <w:rFonts w:ascii="Verdana" w:hAnsi="Verdana"/>
          <w:sz w:val="20"/>
          <w:szCs w:val="20"/>
        </w:rPr>
        <w:t xml:space="preserve"> z wnioskiem o potwierdzenie</w:t>
      </w:r>
      <w:r w:rsidR="0000502A" w:rsidRPr="00120B92">
        <w:rPr>
          <w:rFonts w:ascii="Verdana" w:hAnsi="Verdana"/>
          <w:sz w:val="20"/>
          <w:szCs w:val="20"/>
        </w:rPr>
        <w:t xml:space="preserve">, przedłużenie </w:t>
      </w:r>
      <w:r w:rsidR="00CA1AA5" w:rsidRPr="00120B92">
        <w:rPr>
          <w:rFonts w:ascii="Verdana" w:hAnsi="Verdana"/>
          <w:sz w:val="20"/>
          <w:szCs w:val="20"/>
        </w:rPr>
        <w:t xml:space="preserve">ważności </w:t>
      </w:r>
      <w:r w:rsidR="0000502A" w:rsidRPr="00120B92">
        <w:rPr>
          <w:rFonts w:ascii="Verdana" w:hAnsi="Verdana"/>
          <w:sz w:val="20"/>
          <w:szCs w:val="20"/>
        </w:rPr>
        <w:t>lub unieważnienie</w:t>
      </w:r>
      <w:r w:rsidR="00576B15" w:rsidRPr="00120B92">
        <w:rPr>
          <w:rFonts w:ascii="Verdana" w:hAnsi="Verdana"/>
          <w:sz w:val="20"/>
          <w:szCs w:val="20"/>
        </w:rPr>
        <w:t xml:space="preserve"> profilu zaufanego ePUAP;</w:t>
      </w:r>
      <w:r w:rsidR="00CA1AA5" w:rsidRPr="00120B92">
        <w:rPr>
          <w:rFonts w:ascii="Verdana" w:hAnsi="Verdana"/>
          <w:sz w:val="20"/>
          <w:szCs w:val="20"/>
        </w:rPr>
        <w:t xml:space="preserve"> 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P</w:t>
      </w:r>
      <w:r w:rsidR="00576B15" w:rsidRPr="00120B92">
        <w:rPr>
          <w:rFonts w:ascii="Verdana" w:hAnsi="Verdana"/>
          <w:b/>
          <w:sz w:val="20"/>
          <w:szCs w:val="20"/>
        </w:rPr>
        <w:t>otwierdzenie profilu zaufanego ePUAP</w:t>
      </w:r>
      <w:r w:rsidR="00576B15" w:rsidRPr="00120B92">
        <w:rPr>
          <w:rFonts w:ascii="Verdana" w:hAnsi="Verdana"/>
          <w:sz w:val="20"/>
          <w:szCs w:val="20"/>
        </w:rPr>
        <w:t xml:space="preserve"> – proces weryfikacji zgodności danych zawartych w profilu użytkownika ze stanem faktycznym, połączony z nadaniem uprawnień wynikających z posiadania profilu zaufanego ePUAP; </w:t>
      </w:r>
    </w:p>
    <w:p w:rsidR="00576B15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P</w:t>
      </w:r>
      <w:r w:rsidR="00576B15" w:rsidRPr="00120B92">
        <w:rPr>
          <w:rFonts w:ascii="Verdana" w:hAnsi="Verdana"/>
          <w:b/>
          <w:sz w:val="20"/>
          <w:szCs w:val="20"/>
        </w:rPr>
        <w:t>rofil użytkownika</w:t>
      </w:r>
      <w:r w:rsidR="00576B15" w:rsidRPr="00120B92">
        <w:rPr>
          <w:rFonts w:ascii="Verdana" w:hAnsi="Verdana"/>
          <w:sz w:val="20"/>
          <w:szCs w:val="20"/>
        </w:rPr>
        <w:t xml:space="preserve"> – dane opisu</w:t>
      </w:r>
      <w:r w:rsidR="0036130C" w:rsidRPr="00120B92">
        <w:rPr>
          <w:rFonts w:ascii="Verdana" w:hAnsi="Verdana"/>
          <w:sz w:val="20"/>
          <w:szCs w:val="20"/>
        </w:rPr>
        <w:t>jące osobę fizyczną posiadającą konto na</w:t>
      </w:r>
      <w:r w:rsidR="00576B15" w:rsidRPr="00120B92">
        <w:rPr>
          <w:rFonts w:ascii="Verdana" w:hAnsi="Verdana"/>
          <w:sz w:val="20"/>
          <w:szCs w:val="20"/>
        </w:rPr>
        <w:t> ePUAP; </w:t>
      </w:r>
    </w:p>
    <w:p w:rsidR="00120B92" w:rsidRDefault="002F1790" w:rsidP="00120B92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P</w:t>
      </w:r>
      <w:r w:rsidR="0060732A" w:rsidRPr="00120B92">
        <w:rPr>
          <w:rFonts w:ascii="Verdana" w:hAnsi="Verdana"/>
          <w:b/>
          <w:sz w:val="20"/>
          <w:szCs w:val="20"/>
        </w:rPr>
        <w:t>rofil z</w:t>
      </w:r>
      <w:r w:rsidR="00D00108" w:rsidRPr="00120B92">
        <w:rPr>
          <w:rFonts w:ascii="Verdana" w:hAnsi="Verdana"/>
          <w:b/>
          <w:sz w:val="20"/>
          <w:szCs w:val="20"/>
        </w:rPr>
        <w:t xml:space="preserve">aufany </w:t>
      </w:r>
      <w:r w:rsidR="0060732A" w:rsidRPr="00120B92">
        <w:rPr>
          <w:rFonts w:ascii="Verdana" w:hAnsi="Verdana"/>
          <w:b/>
          <w:sz w:val="20"/>
          <w:szCs w:val="20"/>
        </w:rPr>
        <w:t>ePUAP</w:t>
      </w:r>
      <w:r w:rsidR="0060732A" w:rsidRPr="00120B92">
        <w:rPr>
          <w:rFonts w:ascii="Verdana" w:hAnsi="Verdana"/>
          <w:sz w:val="20"/>
          <w:szCs w:val="20"/>
        </w:rPr>
        <w:t xml:space="preserve"> </w:t>
      </w:r>
      <w:r w:rsidR="00D00108" w:rsidRPr="00120B92">
        <w:rPr>
          <w:rFonts w:ascii="Verdana" w:hAnsi="Verdana"/>
          <w:sz w:val="20"/>
          <w:szCs w:val="20"/>
        </w:rPr>
        <w:t>–</w:t>
      </w:r>
      <w:r w:rsidR="000B487C" w:rsidRPr="00120B92">
        <w:rPr>
          <w:rFonts w:ascii="Verdana" w:hAnsi="Verdana"/>
          <w:sz w:val="20"/>
          <w:szCs w:val="20"/>
        </w:rPr>
        <w:t xml:space="preserve"> </w:t>
      </w:r>
      <w:r w:rsidR="0060732A" w:rsidRPr="00120B92">
        <w:rPr>
          <w:rFonts w:ascii="Verdana" w:hAnsi="Verdana"/>
          <w:sz w:val="20"/>
          <w:szCs w:val="20"/>
        </w:rPr>
        <w:t>zestaw informacji identyfikujących i opisujących podmiot lub osobę będącą użytkownikiem konta na ePUAP, który został w wiarygodny sposób potwierdzony przez organ podmiotu określonego w art. 2 ustawy z dnia 17 lutego 2005 r. o informatyzacji działalności podmiotów realizujących zadania publiczne (</w:t>
      </w:r>
      <w:r w:rsidR="005A3383" w:rsidRPr="00120B92">
        <w:rPr>
          <w:rFonts w:ascii="Verdana" w:hAnsi="Verdana"/>
          <w:sz w:val="20"/>
          <w:szCs w:val="20"/>
        </w:rPr>
        <w:t xml:space="preserve">j.t. Dz. U. </w:t>
      </w:r>
      <w:r w:rsidR="003455FB">
        <w:rPr>
          <w:rFonts w:ascii="Verdana" w:hAnsi="Verdana"/>
          <w:sz w:val="20"/>
          <w:szCs w:val="20"/>
        </w:rPr>
        <w:br/>
      </w:r>
      <w:r w:rsidR="005A3383" w:rsidRPr="00120B92">
        <w:rPr>
          <w:rFonts w:ascii="Verdana" w:hAnsi="Verdana"/>
          <w:sz w:val="20"/>
          <w:szCs w:val="20"/>
        </w:rPr>
        <w:t>z 2014</w:t>
      </w:r>
      <w:r w:rsidR="0060732A" w:rsidRPr="00120B92">
        <w:rPr>
          <w:rFonts w:ascii="Verdana" w:hAnsi="Verdana"/>
          <w:sz w:val="20"/>
          <w:szCs w:val="20"/>
        </w:rPr>
        <w:t xml:space="preserve"> r. poz. </w:t>
      </w:r>
      <w:r w:rsidR="005A3383" w:rsidRPr="00120B92">
        <w:rPr>
          <w:rFonts w:ascii="Verdana" w:hAnsi="Verdana"/>
          <w:sz w:val="20"/>
          <w:szCs w:val="20"/>
        </w:rPr>
        <w:t>1114</w:t>
      </w:r>
      <w:r w:rsidR="0060732A" w:rsidRPr="00120B92">
        <w:rPr>
          <w:rFonts w:ascii="Verdana" w:hAnsi="Verdana"/>
          <w:sz w:val="20"/>
          <w:szCs w:val="20"/>
        </w:rPr>
        <w:t>)</w:t>
      </w:r>
      <w:r w:rsidR="005A3383" w:rsidRPr="00120B92">
        <w:rPr>
          <w:rFonts w:ascii="Verdana" w:hAnsi="Verdana"/>
          <w:sz w:val="20"/>
          <w:szCs w:val="20"/>
        </w:rPr>
        <w:t>;</w:t>
      </w:r>
      <w:r w:rsidR="0060732A" w:rsidRPr="00120B92">
        <w:rPr>
          <w:rFonts w:ascii="Verdana" w:hAnsi="Verdana"/>
          <w:sz w:val="20"/>
          <w:szCs w:val="20"/>
        </w:rPr>
        <w:t xml:space="preserve"> </w:t>
      </w:r>
    </w:p>
    <w:p w:rsidR="00CC145E" w:rsidRPr="00120B92" w:rsidRDefault="00CC145E" w:rsidP="00CC145E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Ustawa</w:t>
      </w:r>
      <w:r w:rsidR="001A2E28">
        <w:rPr>
          <w:rFonts w:ascii="Verdana" w:hAnsi="Verdana"/>
          <w:sz w:val="20"/>
          <w:szCs w:val="20"/>
        </w:rPr>
        <w:t xml:space="preserve"> – Ustawa</w:t>
      </w:r>
      <w:r w:rsidRPr="00120B92">
        <w:rPr>
          <w:rFonts w:ascii="Verdana" w:hAnsi="Verdana"/>
          <w:sz w:val="20"/>
          <w:szCs w:val="20"/>
        </w:rPr>
        <w:t xml:space="preserve"> z dnia 17 lutego 2005 r. o informatyzacji działalności podmiotów realizujących zadania publiczne  (j.t. Dz.U. z 2014r., poz. 1114). </w:t>
      </w:r>
    </w:p>
    <w:p w:rsidR="00994DAF" w:rsidRDefault="002F1790" w:rsidP="00CC145E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 w:rsidRPr="00CC145E">
        <w:rPr>
          <w:rFonts w:ascii="Verdana" w:hAnsi="Verdana"/>
          <w:b/>
          <w:sz w:val="20"/>
          <w:szCs w:val="20"/>
        </w:rPr>
        <w:t>R</w:t>
      </w:r>
      <w:r w:rsidR="00994DAF" w:rsidRPr="00CC145E">
        <w:rPr>
          <w:rFonts w:ascii="Verdana" w:hAnsi="Verdana"/>
          <w:b/>
          <w:sz w:val="20"/>
          <w:szCs w:val="20"/>
        </w:rPr>
        <w:t>ozporządzenie</w:t>
      </w:r>
      <w:r w:rsidR="00994DAF" w:rsidRPr="00CC145E">
        <w:rPr>
          <w:rFonts w:ascii="Verdana" w:hAnsi="Verdana"/>
          <w:sz w:val="20"/>
          <w:szCs w:val="20"/>
        </w:rPr>
        <w:t xml:space="preserve"> – </w:t>
      </w:r>
      <w:r w:rsidR="00E27604" w:rsidRPr="00CC145E">
        <w:rPr>
          <w:rFonts w:ascii="Verdana" w:hAnsi="Verdana"/>
          <w:sz w:val="20"/>
          <w:szCs w:val="20"/>
        </w:rPr>
        <w:t xml:space="preserve"> Rozporządzenie Ministra Admi</w:t>
      </w:r>
      <w:r w:rsidR="00E563A7" w:rsidRPr="00CC145E">
        <w:rPr>
          <w:rFonts w:ascii="Verdana" w:hAnsi="Verdana"/>
          <w:sz w:val="20"/>
          <w:szCs w:val="20"/>
        </w:rPr>
        <w:t>nistracji i Cyfryzacji z dnia 5 czerwca</w:t>
      </w:r>
      <w:r w:rsidR="00E27604" w:rsidRPr="00CC145E">
        <w:rPr>
          <w:rFonts w:ascii="Verdana" w:hAnsi="Verdana"/>
          <w:sz w:val="20"/>
          <w:szCs w:val="20"/>
        </w:rPr>
        <w:t xml:space="preserve"> 2014 r. w sprawie zasad potwierdzania, przedłużania ważności, unieważniania oraz wykorzystania i unieważniania profilu zaufanego elektronicznej platformy usług adm</w:t>
      </w:r>
      <w:r w:rsidR="00E563A7" w:rsidRPr="00CC145E">
        <w:rPr>
          <w:rFonts w:ascii="Verdana" w:hAnsi="Verdana"/>
          <w:sz w:val="20"/>
          <w:szCs w:val="20"/>
        </w:rPr>
        <w:t>inistracji publicznej (Dz. U. poz. 778</w:t>
      </w:r>
      <w:r w:rsidR="00E27604" w:rsidRPr="00CC145E">
        <w:rPr>
          <w:rFonts w:ascii="Verdana" w:hAnsi="Verdana"/>
          <w:sz w:val="20"/>
          <w:szCs w:val="20"/>
        </w:rPr>
        <w:t>)</w:t>
      </w:r>
      <w:r w:rsidR="00120B92" w:rsidRPr="00CC145E">
        <w:rPr>
          <w:rFonts w:ascii="Verdana" w:hAnsi="Verdana"/>
          <w:sz w:val="20"/>
          <w:szCs w:val="20"/>
        </w:rPr>
        <w:t>;</w:t>
      </w:r>
    </w:p>
    <w:p w:rsidR="00CC145E" w:rsidRPr="00CC145E" w:rsidRDefault="00CC145E" w:rsidP="00CC145E">
      <w:pPr>
        <w:numPr>
          <w:ilvl w:val="0"/>
          <w:numId w:val="1"/>
        </w:numPr>
        <w:tabs>
          <w:tab w:val="clear" w:pos="720"/>
          <w:tab w:val="left" w:pos="426"/>
        </w:tabs>
        <w:spacing w:before="0" w:after="60" w:line="360" w:lineRule="auto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Zarządzenie</w:t>
      </w:r>
      <w:r w:rsidR="001A2E28">
        <w:rPr>
          <w:rFonts w:ascii="Verdana" w:hAnsi="Verdana"/>
          <w:b/>
          <w:sz w:val="20"/>
          <w:szCs w:val="20"/>
        </w:rPr>
        <w:t xml:space="preserve"> </w:t>
      </w:r>
      <w:r w:rsidR="001A2E28">
        <w:rPr>
          <w:rFonts w:ascii="Verdana" w:hAnsi="Verdana"/>
          <w:sz w:val="20"/>
          <w:szCs w:val="20"/>
        </w:rPr>
        <w:t>–Zarządzenie Nr 55/15 Wójta Gminy Kwidzyn z dnia 11 lutego 2015r. w sprawie organizacji i zasad działania Punktu Potwierdzającego Profile Zaufane elektronicznej Platformy Usług Administracji Publicznej (ePUAP).</w:t>
      </w:r>
    </w:p>
    <w:p w:rsidR="001A2E28" w:rsidRDefault="001A2E28" w:rsidP="00DE316F">
      <w:pPr>
        <w:spacing w:before="0" w:after="6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</w:p>
    <w:p w:rsidR="00336ABD" w:rsidRPr="00120B92" w:rsidRDefault="00336ABD" w:rsidP="00DE316F">
      <w:pPr>
        <w:spacing w:before="0" w:after="60" w:line="360" w:lineRule="auto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sz w:val="20"/>
          <w:szCs w:val="20"/>
        </w:rPr>
        <w:lastRenderedPageBreak/>
        <w:t>Użyte skróty oznaczają:</w:t>
      </w:r>
    </w:p>
    <w:p w:rsidR="00336ABD" w:rsidRPr="00120B92" w:rsidRDefault="00336ABD" w:rsidP="00DE316F">
      <w:pPr>
        <w:numPr>
          <w:ilvl w:val="0"/>
          <w:numId w:val="2"/>
        </w:numPr>
        <w:spacing w:before="0" w:after="60" w:line="360" w:lineRule="auto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ePUAP</w:t>
      </w:r>
      <w:r w:rsidRPr="00120B92">
        <w:rPr>
          <w:rFonts w:ascii="Verdana" w:hAnsi="Verdana"/>
          <w:sz w:val="20"/>
          <w:szCs w:val="20"/>
        </w:rPr>
        <w:t xml:space="preserve"> – elektroniczna </w:t>
      </w:r>
      <w:r w:rsidR="00A46CC6" w:rsidRPr="00120B92">
        <w:rPr>
          <w:rFonts w:ascii="Verdana" w:hAnsi="Verdana"/>
          <w:sz w:val="20"/>
          <w:szCs w:val="20"/>
        </w:rPr>
        <w:t>platforma usług administracji publicznej</w:t>
      </w:r>
      <w:r w:rsidRPr="00120B92">
        <w:rPr>
          <w:rFonts w:ascii="Verdana" w:hAnsi="Verdana"/>
          <w:sz w:val="20"/>
          <w:szCs w:val="20"/>
        </w:rPr>
        <w:t>;</w:t>
      </w:r>
      <w:r w:rsidR="00E248BB" w:rsidRPr="00120B92">
        <w:rPr>
          <w:rFonts w:ascii="Verdana" w:hAnsi="Verdana"/>
          <w:sz w:val="20"/>
          <w:szCs w:val="20"/>
        </w:rPr>
        <w:t xml:space="preserve"> </w:t>
      </w:r>
    </w:p>
    <w:p w:rsidR="00336ABD" w:rsidRPr="00120B92" w:rsidRDefault="00336ABD" w:rsidP="00DE316F">
      <w:pPr>
        <w:numPr>
          <w:ilvl w:val="0"/>
          <w:numId w:val="2"/>
        </w:numPr>
        <w:spacing w:before="0" w:after="60" w:line="360" w:lineRule="auto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>PZ</w:t>
      </w:r>
      <w:r w:rsidRPr="00120B92">
        <w:rPr>
          <w:rFonts w:ascii="Verdana" w:hAnsi="Verdana"/>
          <w:sz w:val="20"/>
          <w:szCs w:val="20"/>
        </w:rPr>
        <w:t xml:space="preserve"> – Profil Zaufany;</w:t>
      </w:r>
      <w:r w:rsidR="00E248BB" w:rsidRPr="00120B92">
        <w:rPr>
          <w:rFonts w:ascii="Verdana" w:hAnsi="Verdana"/>
          <w:sz w:val="20"/>
          <w:szCs w:val="20"/>
        </w:rPr>
        <w:t xml:space="preserve"> </w:t>
      </w:r>
    </w:p>
    <w:p w:rsidR="00336ABD" w:rsidRPr="00120B92" w:rsidRDefault="00AE3041" w:rsidP="00DE316F">
      <w:pPr>
        <w:numPr>
          <w:ilvl w:val="0"/>
          <w:numId w:val="2"/>
        </w:numPr>
        <w:spacing w:before="0" w:after="60" w:line="360" w:lineRule="auto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b/>
          <w:sz w:val="20"/>
          <w:szCs w:val="20"/>
        </w:rPr>
        <w:t xml:space="preserve">PP </w:t>
      </w:r>
      <w:r w:rsidRPr="00120B92">
        <w:rPr>
          <w:rFonts w:ascii="Verdana" w:hAnsi="Verdana"/>
          <w:sz w:val="20"/>
          <w:szCs w:val="20"/>
        </w:rPr>
        <w:t>– Punkt Potwierdzający</w:t>
      </w:r>
      <w:r w:rsidR="00336ABD" w:rsidRPr="00120B92">
        <w:rPr>
          <w:rFonts w:ascii="Verdana" w:hAnsi="Verdana"/>
          <w:sz w:val="20"/>
          <w:szCs w:val="20"/>
        </w:rPr>
        <w:t>.</w:t>
      </w:r>
      <w:r w:rsidR="00E248BB" w:rsidRPr="00120B92">
        <w:rPr>
          <w:rFonts w:ascii="Verdana" w:hAnsi="Verdana"/>
          <w:sz w:val="20"/>
          <w:szCs w:val="20"/>
        </w:rPr>
        <w:t xml:space="preserve"> </w:t>
      </w:r>
    </w:p>
    <w:p w:rsidR="004E7735" w:rsidRPr="00046EE7" w:rsidRDefault="00243BFF" w:rsidP="00DE316F">
      <w:pPr>
        <w:pStyle w:val="Nagwek1"/>
        <w:spacing w:before="0" w:after="60" w:line="360" w:lineRule="auto"/>
        <w:rPr>
          <w:rFonts w:ascii="Verdana" w:hAnsi="Verdana" w:cs="Times New Roman"/>
          <w:sz w:val="24"/>
          <w:szCs w:val="24"/>
        </w:rPr>
      </w:pPr>
      <w:r w:rsidRPr="00120B92">
        <w:rPr>
          <w:rFonts w:ascii="Verdana" w:hAnsi="Verdana" w:cs="Times New Roman"/>
          <w:sz w:val="20"/>
          <w:szCs w:val="20"/>
        </w:rPr>
        <w:br w:type="page"/>
      </w:r>
      <w:bookmarkStart w:id="2" w:name="_Toc405289106"/>
      <w:r w:rsidR="004E7735" w:rsidRPr="00046EE7">
        <w:rPr>
          <w:rFonts w:ascii="Verdana" w:hAnsi="Verdana" w:cs="Times New Roman"/>
          <w:sz w:val="24"/>
          <w:szCs w:val="24"/>
        </w:rPr>
        <w:lastRenderedPageBreak/>
        <w:t>Podstawa prawna</w:t>
      </w:r>
      <w:bookmarkEnd w:id="2"/>
    </w:p>
    <w:p w:rsidR="004E7735" w:rsidRPr="00AC11FA" w:rsidRDefault="004E7735" w:rsidP="00DE316F">
      <w:pPr>
        <w:spacing w:before="0" w:after="60" w:line="360" w:lineRule="auto"/>
        <w:rPr>
          <w:rFonts w:ascii="Verdana" w:hAnsi="Verdana"/>
          <w:sz w:val="22"/>
          <w:szCs w:val="22"/>
        </w:rPr>
      </w:pPr>
    </w:p>
    <w:p w:rsidR="004E7735" w:rsidRPr="00120B92" w:rsidRDefault="004E7735" w:rsidP="00DE316F">
      <w:pPr>
        <w:spacing w:before="0" w:after="60" w:line="360" w:lineRule="auto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sz w:val="20"/>
          <w:szCs w:val="20"/>
        </w:rPr>
        <w:t>Podstawę prawną stanowią:</w:t>
      </w:r>
    </w:p>
    <w:p w:rsidR="0060732A" w:rsidRPr="00120B92" w:rsidRDefault="0060732A" w:rsidP="0060732A">
      <w:pPr>
        <w:numPr>
          <w:ilvl w:val="0"/>
          <w:numId w:val="5"/>
        </w:numPr>
        <w:spacing w:line="360" w:lineRule="auto"/>
        <w:ind w:left="714" w:hanging="357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sz w:val="20"/>
          <w:szCs w:val="20"/>
        </w:rPr>
        <w:t>Ustawa z dnia 17 lutego 2005 r. o informatyzacji działalności podmiotów realizujących zadania publiczne (</w:t>
      </w:r>
      <w:r w:rsidR="002F1790" w:rsidRPr="00120B92">
        <w:rPr>
          <w:rFonts w:ascii="Verdana" w:hAnsi="Verdana"/>
          <w:sz w:val="20"/>
          <w:szCs w:val="20"/>
        </w:rPr>
        <w:t>j.t. Dz. U. z 2014</w:t>
      </w:r>
      <w:r w:rsidRPr="00120B92">
        <w:rPr>
          <w:rFonts w:ascii="Verdana" w:hAnsi="Verdana"/>
          <w:sz w:val="20"/>
          <w:szCs w:val="20"/>
        </w:rPr>
        <w:t xml:space="preserve"> r. poz. </w:t>
      </w:r>
      <w:r w:rsidR="002F1790" w:rsidRPr="00120B92">
        <w:rPr>
          <w:rFonts w:ascii="Verdana" w:hAnsi="Verdana"/>
          <w:sz w:val="20"/>
          <w:szCs w:val="20"/>
        </w:rPr>
        <w:t>1114</w:t>
      </w:r>
      <w:r w:rsidRPr="00120B92">
        <w:rPr>
          <w:rFonts w:ascii="Verdana" w:hAnsi="Verdana"/>
          <w:sz w:val="20"/>
          <w:szCs w:val="20"/>
        </w:rPr>
        <w:t xml:space="preserve">) </w:t>
      </w:r>
      <w:r w:rsidR="002F1790" w:rsidRPr="00120B92">
        <w:rPr>
          <w:rFonts w:ascii="Verdana" w:hAnsi="Verdana"/>
          <w:sz w:val="20"/>
          <w:szCs w:val="20"/>
        </w:rPr>
        <w:t>.</w:t>
      </w:r>
      <w:r w:rsidRPr="00120B92">
        <w:rPr>
          <w:rFonts w:ascii="Verdana" w:hAnsi="Verdana"/>
          <w:sz w:val="20"/>
          <w:szCs w:val="20"/>
        </w:rPr>
        <w:t xml:space="preserve"> </w:t>
      </w:r>
    </w:p>
    <w:p w:rsidR="00AA7B66" w:rsidRPr="00120B92" w:rsidRDefault="00AA7B66" w:rsidP="0060732A">
      <w:pPr>
        <w:numPr>
          <w:ilvl w:val="0"/>
          <w:numId w:val="5"/>
        </w:numPr>
        <w:spacing w:before="0" w:after="60" w:line="360" w:lineRule="auto"/>
        <w:ind w:left="714" w:hanging="357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sz w:val="20"/>
          <w:szCs w:val="20"/>
        </w:rPr>
        <w:t>Rozporządzenie Prezesa Rady Mini</w:t>
      </w:r>
      <w:r w:rsidR="003455FB">
        <w:rPr>
          <w:rFonts w:ascii="Verdana" w:hAnsi="Verdana"/>
          <w:sz w:val="20"/>
          <w:szCs w:val="20"/>
        </w:rPr>
        <w:t xml:space="preserve">strów z dnia 18 stycznia 2011r. </w:t>
      </w:r>
      <w:r w:rsidRPr="00120B92">
        <w:rPr>
          <w:rFonts w:ascii="Verdana" w:hAnsi="Verdana"/>
          <w:sz w:val="20"/>
          <w:szCs w:val="20"/>
        </w:rPr>
        <w:t>w sprawie instrukcji kancelaryjnej, jednolitych rzeczowych wykazów akt oraz instrukcji w sprawie organizacji i zakresu działania archiwów zakładowych (Dz. U. z 2011 r. Nr 14, poz. 67);</w:t>
      </w:r>
    </w:p>
    <w:p w:rsidR="004E7735" w:rsidRPr="00120B92" w:rsidRDefault="00E27604" w:rsidP="00E563A7">
      <w:pPr>
        <w:numPr>
          <w:ilvl w:val="0"/>
          <w:numId w:val="5"/>
        </w:numPr>
        <w:spacing w:before="0" w:after="60" w:line="360" w:lineRule="auto"/>
        <w:rPr>
          <w:rFonts w:ascii="Verdana" w:hAnsi="Verdana"/>
          <w:sz w:val="20"/>
          <w:szCs w:val="20"/>
        </w:rPr>
      </w:pPr>
      <w:r w:rsidRPr="00120B92">
        <w:rPr>
          <w:rFonts w:ascii="Verdana" w:hAnsi="Verdana"/>
          <w:sz w:val="20"/>
          <w:szCs w:val="20"/>
        </w:rPr>
        <w:t xml:space="preserve"> </w:t>
      </w:r>
      <w:r w:rsidR="0097495F" w:rsidRPr="00120B92">
        <w:rPr>
          <w:rFonts w:ascii="Verdana" w:hAnsi="Verdana"/>
          <w:sz w:val="20"/>
          <w:szCs w:val="20"/>
        </w:rPr>
        <w:t>Rozporządzenie Ministra Admi</w:t>
      </w:r>
      <w:r w:rsidR="00E563A7" w:rsidRPr="00120B92">
        <w:rPr>
          <w:rFonts w:ascii="Verdana" w:hAnsi="Verdana"/>
          <w:sz w:val="20"/>
          <w:szCs w:val="20"/>
        </w:rPr>
        <w:t>nistracji i Cyfryzacji z dnia 5 czerwca</w:t>
      </w:r>
      <w:r w:rsidR="0097495F" w:rsidRPr="00120B92">
        <w:rPr>
          <w:rFonts w:ascii="Verdana" w:hAnsi="Verdana"/>
          <w:sz w:val="20"/>
          <w:szCs w:val="20"/>
        </w:rPr>
        <w:t xml:space="preserve"> 2014r. </w:t>
      </w:r>
      <w:r w:rsidR="003455FB">
        <w:rPr>
          <w:rFonts w:ascii="Verdana" w:hAnsi="Verdana"/>
          <w:sz w:val="20"/>
          <w:szCs w:val="20"/>
        </w:rPr>
        <w:br/>
      </w:r>
      <w:r w:rsidR="0097495F" w:rsidRPr="00120B92">
        <w:rPr>
          <w:rFonts w:ascii="Verdana" w:hAnsi="Verdana"/>
          <w:sz w:val="20"/>
          <w:szCs w:val="20"/>
        </w:rPr>
        <w:t>w sprawie zasad potwierdzania, przedłużania ważności, unieważniania oraz wykorzystania i unieważniania profilu zaufanego elektronicznej platformy usług administracji publicznej</w:t>
      </w:r>
      <w:r w:rsidRPr="00120B92">
        <w:rPr>
          <w:rFonts w:ascii="Verdana" w:hAnsi="Verdana"/>
          <w:sz w:val="20"/>
          <w:szCs w:val="20"/>
        </w:rPr>
        <w:t xml:space="preserve"> (</w:t>
      </w:r>
      <w:r w:rsidR="00E563A7" w:rsidRPr="00120B92">
        <w:rPr>
          <w:rFonts w:ascii="Verdana" w:hAnsi="Verdana"/>
          <w:sz w:val="20"/>
          <w:szCs w:val="20"/>
        </w:rPr>
        <w:t xml:space="preserve">Dz. U. </w:t>
      </w:r>
      <w:r w:rsidR="008C689B" w:rsidRPr="00120B92">
        <w:rPr>
          <w:rFonts w:ascii="Verdana" w:hAnsi="Verdana"/>
          <w:sz w:val="20"/>
          <w:szCs w:val="20"/>
        </w:rPr>
        <w:t xml:space="preserve">z 2014r. </w:t>
      </w:r>
      <w:r w:rsidR="00E563A7" w:rsidRPr="00120B92">
        <w:rPr>
          <w:rFonts w:ascii="Verdana" w:hAnsi="Verdana"/>
          <w:sz w:val="20"/>
          <w:szCs w:val="20"/>
        </w:rPr>
        <w:t>poz. 778)</w:t>
      </w:r>
    </w:p>
    <w:p w:rsidR="004E7735" w:rsidRPr="00BD45FF" w:rsidRDefault="004E7735" w:rsidP="00DE316F">
      <w:pPr>
        <w:pStyle w:val="Tekstpodstawowy"/>
        <w:spacing w:before="0" w:after="60" w:line="360" w:lineRule="auto"/>
        <w:rPr>
          <w:sz w:val="18"/>
          <w:szCs w:val="18"/>
        </w:rPr>
      </w:pPr>
    </w:p>
    <w:p w:rsidR="000034BE" w:rsidRPr="00391DE4" w:rsidRDefault="004E7735" w:rsidP="000034BE">
      <w:pPr>
        <w:spacing w:before="0" w:after="60" w:line="360" w:lineRule="auto"/>
        <w:rPr>
          <w:bCs/>
        </w:rPr>
      </w:pPr>
      <w:r w:rsidRPr="00BD45FF">
        <w:rPr>
          <w:sz w:val="28"/>
          <w:szCs w:val="28"/>
        </w:rPr>
        <w:br w:type="page"/>
      </w:r>
      <w:bookmarkStart w:id="3" w:name="_Toc405289107"/>
    </w:p>
    <w:p w:rsidR="00391DE4" w:rsidRPr="00AC11FA" w:rsidRDefault="00391DE4" w:rsidP="004554CE">
      <w:pPr>
        <w:pStyle w:val="Nagwek1"/>
        <w:spacing w:before="0" w:after="60" w:line="360" w:lineRule="auto"/>
        <w:rPr>
          <w:rFonts w:ascii="Verdana" w:hAnsi="Verdana" w:cs="Times New Roman"/>
          <w:bCs w:val="0"/>
          <w:sz w:val="18"/>
          <w:szCs w:val="18"/>
        </w:rPr>
      </w:pPr>
      <w:r w:rsidRPr="00AC11FA">
        <w:rPr>
          <w:rFonts w:ascii="Verdana" w:hAnsi="Verdana" w:cs="Times New Roman"/>
          <w:bCs w:val="0"/>
          <w:sz w:val="24"/>
          <w:szCs w:val="24"/>
        </w:rPr>
        <w:lastRenderedPageBreak/>
        <w:t>1. Informacje charakteryzujące działanie Punktu Potwierdzającego</w:t>
      </w:r>
      <w:r w:rsidRPr="00AC11FA">
        <w:rPr>
          <w:rFonts w:ascii="Verdana" w:hAnsi="Verdana"/>
          <w:bCs w:val="0"/>
        </w:rPr>
        <w:t xml:space="preserve"> </w:t>
      </w:r>
      <w:r w:rsidRPr="00AC11FA">
        <w:rPr>
          <w:rFonts w:ascii="Verdana" w:hAnsi="Verdana" w:cs="Times New Roman"/>
          <w:sz w:val="24"/>
          <w:szCs w:val="24"/>
        </w:rPr>
        <w:t xml:space="preserve">w Urzędzie Gminy w </w:t>
      </w:r>
      <w:r w:rsidR="00C62C14" w:rsidRPr="00AC11FA">
        <w:rPr>
          <w:rFonts w:ascii="Verdana" w:hAnsi="Verdana" w:cs="Times New Roman"/>
          <w:sz w:val="24"/>
          <w:szCs w:val="24"/>
        </w:rPr>
        <w:t>Kwidzynie</w:t>
      </w:r>
      <w:r w:rsidRPr="00AC11FA">
        <w:rPr>
          <w:rFonts w:ascii="Verdana" w:hAnsi="Verdana" w:cs="Times New Roman"/>
          <w:sz w:val="24"/>
          <w:szCs w:val="24"/>
        </w:rPr>
        <w:t>.</w:t>
      </w:r>
      <w:bookmarkEnd w:id="3"/>
    </w:p>
    <w:p w:rsidR="00391DE4" w:rsidRPr="00AC11FA" w:rsidRDefault="00391DE4" w:rsidP="004554CE">
      <w:pPr>
        <w:pStyle w:val="Nagwek2"/>
        <w:spacing w:before="0" w:after="60" w:line="360" w:lineRule="auto"/>
        <w:rPr>
          <w:rFonts w:ascii="Verdana" w:hAnsi="Verdana" w:cs="Times New Roman"/>
        </w:rPr>
      </w:pPr>
      <w:bookmarkStart w:id="4" w:name="_Toc405289108"/>
      <w:r w:rsidRPr="00AC11FA">
        <w:rPr>
          <w:rFonts w:ascii="Verdana" w:hAnsi="Verdana" w:cs="Times New Roman"/>
          <w:bCs w:val="0"/>
        </w:rPr>
        <w:t>1.1. Stosowanie zasad dotyczących bezpieczeństwa informacji.</w:t>
      </w:r>
      <w:bookmarkEnd w:id="4"/>
    </w:p>
    <w:p w:rsidR="0050135B" w:rsidRPr="00722896" w:rsidRDefault="00391DE4" w:rsidP="0050135B">
      <w:pPr>
        <w:autoSpaceDE w:val="0"/>
        <w:autoSpaceDN w:val="0"/>
        <w:adjustRightInd w:val="0"/>
        <w:spacing w:before="0" w:after="60" w:line="360" w:lineRule="auto"/>
        <w:ind w:firstLine="426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 xml:space="preserve">Po uzyskaniu zgody ministra właściwego do spraw informatyzacji </w:t>
      </w:r>
      <w:r w:rsidR="000034BE" w:rsidRPr="00722896">
        <w:rPr>
          <w:rFonts w:ascii="Verdana" w:hAnsi="Verdana"/>
          <w:sz w:val="20"/>
          <w:szCs w:val="20"/>
        </w:rPr>
        <w:t xml:space="preserve">Wójt Gminy Kwidzyn </w:t>
      </w:r>
      <w:r w:rsidR="00613028" w:rsidRPr="00722896">
        <w:rPr>
          <w:rFonts w:ascii="Verdana" w:hAnsi="Verdana"/>
          <w:sz w:val="20"/>
          <w:szCs w:val="20"/>
        </w:rPr>
        <w:t>u</w:t>
      </w:r>
      <w:r w:rsidR="000034BE" w:rsidRPr="00722896">
        <w:rPr>
          <w:rFonts w:ascii="Verdana" w:hAnsi="Verdana"/>
          <w:sz w:val="20"/>
          <w:szCs w:val="20"/>
        </w:rPr>
        <w:t>tworzy w Urzędzie Gminy Kwidzyn Punkt Potwierdzający</w:t>
      </w:r>
      <w:r w:rsidRPr="00722896">
        <w:rPr>
          <w:rFonts w:ascii="Verdana" w:hAnsi="Verdana"/>
          <w:sz w:val="20"/>
          <w:szCs w:val="20"/>
        </w:rPr>
        <w:t xml:space="preserve"> </w:t>
      </w:r>
      <w:r w:rsidR="000034BE" w:rsidRPr="00722896">
        <w:rPr>
          <w:rFonts w:ascii="Verdana" w:hAnsi="Verdana"/>
          <w:sz w:val="20"/>
          <w:szCs w:val="20"/>
        </w:rPr>
        <w:t xml:space="preserve">Profile Zaufane ePUAP (PP). </w:t>
      </w:r>
    </w:p>
    <w:p w:rsidR="0050135B" w:rsidRPr="00722896" w:rsidRDefault="00613028" w:rsidP="0050135B">
      <w:pPr>
        <w:autoSpaceDE w:val="0"/>
        <w:autoSpaceDN w:val="0"/>
        <w:adjustRightInd w:val="0"/>
        <w:spacing w:before="0" w:after="60" w:line="360" w:lineRule="auto"/>
        <w:ind w:firstLine="426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Do obsługi osób wnioskujących wyzna</w:t>
      </w:r>
      <w:r w:rsidR="0019705F" w:rsidRPr="00722896">
        <w:rPr>
          <w:rFonts w:ascii="Verdana" w:hAnsi="Verdana"/>
          <w:sz w:val="20"/>
          <w:szCs w:val="20"/>
        </w:rPr>
        <w:t>czeni</w:t>
      </w:r>
      <w:r w:rsidRPr="00722896">
        <w:rPr>
          <w:rFonts w:ascii="Verdana" w:hAnsi="Verdana"/>
          <w:sz w:val="20"/>
          <w:szCs w:val="20"/>
        </w:rPr>
        <w:t xml:space="preserve"> </w:t>
      </w:r>
      <w:r w:rsidR="0019705F" w:rsidRPr="00722896">
        <w:rPr>
          <w:rFonts w:ascii="Verdana" w:hAnsi="Verdana"/>
          <w:sz w:val="20"/>
          <w:szCs w:val="20"/>
        </w:rPr>
        <w:t>zostaną</w:t>
      </w:r>
      <w:r w:rsidRPr="00722896">
        <w:rPr>
          <w:rFonts w:ascii="Verdana" w:hAnsi="Verdana"/>
          <w:sz w:val="20"/>
          <w:szCs w:val="20"/>
        </w:rPr>
        <w:t xml:space="preserve"> </w:t>
      </w:r>
      <w:r w:rsidR="0019705F" w:rsidRPr="00722896">
        <w:rPr>
          <w:rFonts w:ascii="Verdana" w:hAnsi="Verdana"/>
          <w:sz w:val="20"/>
          <w:szCs w:val="20"/>
        </w:rPr>
        <w:t>pracownicy Urzędu zatrudnieni</w:t>
      </w:r>
      <w:r w:rsidRPr="00722896">
        <w:rPr>
          <w:rFonts w:ascii="Verdana" w:hAnsi="Verdana"/>
          <w:sz w:val="20"/>
          <w:szCs w:val="20"/>
        </w:rPr>
        <w:t xml:space="preserve"> na stanowiskach w Biurze Obsługi Klienta, </w:t>
      </w:r>
      <w:r w:rsidR="0019705F" w:rsidRPr="00722896">
        <w:rPr>
          <w:rFonts w:ascii="Verdana" w:hAnsi="Verdana"/>
          <w:sz w:val="20"/>
          <w:szCs w:val="20"/>
        </w:rPr>
        <w:t>którzy</w:t>
      </w:r>
      <w:r w:rsidR="0050135B" w:rsidRPr="00722896">
        <w:rPr>
          <w:rFonts w:ascii="Verdana" w:hAnsi="Verdana"/>
          <w:sz w:val="20"/>
          <w:szCs w:val="20"/>
        </w:rPr>
        <w:t>:</w:t>
      </w:r>
    </w:p>
    <w:p w:rsidR="0050135B" w:rsidRPr="00722896" w:rsidRDefault="0050135B" w:rsidP="0050135B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-</w:t>
      </w:r>
      <w:r w:rsidR="0019705F" w:rsidRPr="00722896">
        <w:rPr>
          <w:rFonts w:ascii="Verdana" w:hAnsi="Verdana"/>
          <w:sz w:val="20"/>
          <w:szCs w:val="20"/>
        </w:rPr>
        <w:t xml:space="preserve"> zostaną zweryfikowani pod względem niekaralności za umyślne przestępstwo lub umyślne przestępst</w:t>
      </w:r>
      <w:r w:rsidRPr="00722896">
        <w:rPr>
          <w:rFonts w:ascii="Verdana" w:hAnsi="Verdana"/>
          <w:sz w:val="20"/>
          <w:szCs w:val="20"/>
        </w:rPr>
        <w:t>wo skarbowe,</w:t>
      </w:r>
    </w:p>
    <w:p w:rsidR="0050135B" w:rsidRPr="00722896" w:rsidRDefault="0050135B" w:rsidP="0050135B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 xml:space="preserve">- </w:t>
      </w:r>
      <w:r w:rsidR="0019705F" w:rsidRPr="00722896">
        <w:rPr>
          <w:rFonts w:ascii="Verdana" w:hAnsi="Verdana"/>
          <w:sz w:val="20"/>
          <w:szCs w:val="20"/>
        </w:rPr>
        <w:t xml:space="preserve">posiadają ważne upoważnienia do przetwarzania danych osobowych, </w:t>
      </w:r>
    </w:p>
    <w:p w:rsidR="00391DE4" w:rsidRPr="00722896" w:rsidRDefault="0050135B" w:rsidP="0050135B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 xml:space="preserve">- </w:t>
      </w:r>
      <w:r w:rsidR="0019705F" w:rsidRPr="00722896">
        <w:rPr>
          <w:rFonts w:ascii="Verdana" w:hAnsi="Verdana"/>
          <w:sz w:val="20"/>
          <w:szCs w:val="20"/>
        </w:rPr>
        <w:t xml:space="preserve">zapoznają się z przepisami określającymi zasady postepowania w zakresie obsługi wniosków dotyczących profili zaufanych, tj. rozporządzenia Ministra Spraw Wewnętrznych i Administracji z dnia 5 czerwca 2014r. w sprawie zasad potwierdzania, przedłużania ważności, unieważniania oraz wykorzystania profilu zaufanego elektronicznej platformy usług administracji publicznej </w:t>
      </w:r>
      <w:r w:rsidR="00391DE4" w:rsidRPr="00722896">
        <w:rPr>
          <w:rFonts w:ascii="Verdana" w:hAnsi="Verdana"/>
          <w:sz w:val="20"/>
          <w:szCs w:val="20"/>
        </w:rPr>
        <w:t xml:space="preserve">(Dz. U. </w:t>
      </w:r>
      <w:r w:rsidRPr="00722896">
        <w:rPr>
          <w:rFonts w:ascii="Verdana" w:hAnsi="Verdana"/>
          <w:sz w:val="20"/>
          <w:szCs w:val="20"/>
        </w:rPr>
        <w:t>z 2014r.</w:t>
      </w:r>
      <w:r w:rsidR="00391DE4" w:rsidRPr="00722896">
        <w:rPr>
          <w:rFonts w:ascii="Verdana" w:hAnsi="Verdana"/>
          <w:sz w:val="20"/>
          <w:szCs w:val="20"/>
        </w:rPr>
        <w:t xml:space="preserve">, </w:t>
      </w:r>
      <w:r w:rsidRPr="00722896">
        <w:rPr>
          <w:rFonts w:ascii="Verdana" w:hAnsi="Verdana"/>
          <w:sz w:val="20"/>
          <w:szCs w:val="20"/>
        </w:rPr>
        <w:t>poz.778) oraz niniejszej procedury (co potwierdzą stosownym oświadczeniem),</w:t>
      </w:r>
    </w:p>
    <w:p w:rsidR="00CC145E" w:rsidRDefault="0050135B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- spełnią</w:t>
      </w:r>
      <w:r w:rsidR="00391DE4" w:rsidRPr="00722896">
        <w:rPr>
          <w:rFonts w:ascii="Verdana" w:hAnsi="Verdana"/>
          <w:sz w:val="20"/>
          <w:szCs w:val="20"/>
        </w:rPr>
        <w:t xml:space="preserve"> pozostałe wymagania kompetencyjne osób uprawnionych do pracy w Punkcie Potwierdzającym, tj. umiejętność pracy z przeglądarką internetową, znajomość obsługi systemu ePUAP, znajomość procedur związanych ze sprawdzaniem tożsamości osoby wnioskującej, znajomość zasad związanych z obsługą wniosków w zakresie profili zaufanych ePUAP. </w:t>
      </w: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Szkolenia w tym zakresie dokona administrator lokalny ePUAP lub wskazany przez niego pracownik</w:t>
      </w:r>
      <w:r w:rsidR="004821C1" w:rsidRPr="00722896">
        <w:rPr>
          <w:rFonts w:ascii="Verdana" w:hAnsi="Verdana"/>
          <w:sz w:val="20"/>
          <w:szCs w:val="20"/>
        </w:rPr>
        <w:t xml:space="preserve"> </w:t>
      </w:r>
      <w:r w:rsidR="00C77302">
        <w:rPr>
          <w:rFonts w:ascii="Verdana" w:hAnsi="Verdana"/>
          <w:sz w:val="20"/>
          <w:szCs w:val="20"/>
        </w:rPr>
        <w:t>Urzędu Gminy Kwidzyn</w:t>
      </w:r>
      <w:r w:rsidRPr="00722896">
        <w:rPr>
          <w:rFonts w:ascii="Verdana" w:hAnsi="Verdana"/>
          <w:sz w:val="20"/>
          <w:szCs w:val="20"/>
        </w:rPr>
        <w:t>.</w:t>
      </w:r>
      <w:r w:rsidR="004821C1" w:rsidRPr="00722896">
        <w:rPr>
          <w:rFonts w:ascii="Verdana" w:hAnsi="Verdana"/>
          <w:sz w:val="20"/>
          <w:szCs w:val="20"/>
        </w:rPr>
        <w:t xml:space="preserve"> </w:t>
      </w:r>
      <w:r w:rsidR="00CC145E">
        <w:rPr>
          <w:rFonts w:ascii="Verdana" w:hAnsi="Verdana"/>
          <w:sz w:val="20"/>
          <w:szCs w:val="20"/>
        </w:rPr>
        <w:t>A</w:t>
      </w:r>
      <w:r w:rsidRPr="00722896">
        <w:rPr>
          <w:rFonts w:ascii="Verdana" w:hAnsi="Verdana"/>
          <w:sz w:val="20"/>
          <w:szCs w:val="20"/>
        </w:rPr>
        <w:t>dministrator lokalny ePUAP nadaje uprawnienia do pracy w Punkcie Potwierdzającym</w:t>
      </w:r>
      <w:r w:rsidR="00CC145E" w:rsidRPr="00CC145E">
        <w:rPr>
          <w:rFonts w:ascii="Verdana" w:hAnsi="Verdana"/>
          <w:sz w:val="20"/>
          <w:szCs w:val="20"/>
        </w:rPr>
        <w:t xml:space="preserve"> </w:t>
      </w:r>
      <w:r w:rsidR="00CC145E">
        <w:rPr>
          <w:rFonts w:ascii="Verdana" w:hAnsi="Verdana"/>
          <w:sz w:val="20"/>
          <w:szCs w:val="20"/>
        </w:rPr>
        <w:t>n</w:t>
      </w:r>
      <w:r w:rsidR="00CC145E" w:rsidRPr="00722896">
        <w:rPr>
          <w:rFonts w:ascii="Verdana" w:hAnsi="Verdana"/>
          <w:sz w:val="20"/>
          <w:szCs w:val="20"/>
        </w:rPr>
        <w:t>a podstawie ważnego upoważnienia</w:t>
      </w:r>
      <w:r w:rsidRPr="00722896">
        <w:rPr>
          <w:rFonts w:ascii="Verdana" w:hAnsi="Verdana"/>
          <w:sz w:val="20"/>
          <w:szCs w:val="20"/>
        </w:rPr>
        <w:t xml:space="preserve">. Sposób nadawania uprawnień na platformie ePUAP określony został w Procedurze nadawania uprawnień do potwierdzania profili zaufanych ePUAP stanowiącej załącznik nr </w:t>
      </w:r>
      <w:r w:rsidR="00CC145E">
        <w:rPr>
          <w:rFonts w:ascii="Verdana" w:hAnsi="Verdana"/>
          <w:sz w:val="20"/>
          <w:szCs w:val="20"/>
        </w:rPr>
        <w:t>2</w:t>
      </w:r>
      <w:r w:rsidRPr="00722896">
        <w:rPr>
          <w:rFonts w:ascii="Verdana" w:hAnsi="Verdana"/>
          <w:sz w:val="20"/>
          <w:szCs w:val="20"/>
        </w:rPr>
        <w:t xml:space="preserve"> do </w:t>
      </w:r>
      <w:r w:rsidR="00CC145E" w:rsidRPr="00C77302">
        <w:rPr>
          <w:rFonts w:ascii="Verdana" w:hAnsi="Verdana"/>
          <w:sz w:val="20"/>
          <w:szCs w:val="20"/>
        </w:rPr>
        <w:t>Zarządzenia</w:t>
      </w:r>
      <w:r w:rsidRPr="00C77302">
        <w:rPr>
          <w:rFonts w:ascii="Verdana" w:hAnsi="Verdana"/>
          <w:sz w:val="20"/>
          <w:szCs w:val="20"/>
        </w:rPr>
        <w:t>,</w:t>
      </w:r>
      <w:r w:rsidRPr="00722896">
        <w:rPr>
          <w:rFonts w:ascii="Verdana" w:hAnsi="Verdana"/>
          <w:sz w:val="20"/>
          <w:szCs w:val="20"/>
        </w:rPr>
        <w:t xml:space="preserve"> a także w Instrukcji </w:t>
      </w:r>
      <w:r w:rsidRPr="00722896">
        <w:rPr>
          <w:rFonts w:ascii="Verdana" w:hAnsi="Verdana"/>
          <w:iCs/>
          <w:sz w:val="20"/>
          <w:szCs w:val="20"/>
        </w:rPr>
        <w:t xml:space="preserve">zarządzania </w:t>
      </w:r>
      <w:r w:rsidRPr="00722896">
        <w:rPr>
          <w:rFonts w:ascii="Verdana" w:hAnsi="Verdana"/>
          <w:sz w:val="20"/>
          <w:szCs w:val="20"/>
        </w:rPr>
        <w:t xml:space="preserve">systemem informatycznym </w:t>
      </w:r>
      <w:r w:rsidR="00C77302">
        <w:rPr>
          <w:rFonts w:ascii="Verdana" w:hAnsi="Verdana"/>
          <w:sz w:val="20"/>
          <w:szCs w:val="20"/>
        </w:rPr>
        <w:t>przetwarzającym dane osobowe w Urzędzie Gminy Kwidzyn, stanowiącej</w:t>
      </w:r>
      <w:r w:rsidRPr="00722896">
        <w:rPr>
          <w:rFonts w:ascii="Verdana" w:hAnsi="Verdana"/>
          <w:sz w:val="20"/>
          <w:szCs w:val="20"/>
        </w:rPr>
        <w:t xml:space="preserve"> </w:t>
      </w:r>
      <w:r w:rsidR="00C77302">
        <w:rPr>
          <w:rFonts w:ascii="Verdana" w:hAnsi="Verdana"/>
          <w:sz w:val="20"/>
          <w:szCs w:val="20"/>
        </w:rPr>
        <w:t>załącznik</w:t>
      </w:r>
      <w:r w:rsidRPr="00722896">
        <w:rPr>
          <w:rFonts w:ascii="Verdana" w:hAnsi="Verdana"/>
          <w:sz w:val="20"/>
          <w:szCs w:val="20"/>
        </w:rPr>
        <w:t xml:space="preserve"> nr 3 do </w:t>
      </w:r>
      <w:r w:rsidRPr="00722896">
        <w:rPr>
          <w:rFonts w:ascii="Verdana" w:hAnsi="Verdana"/>
          <w:i/>
          <w:iCs/>
          <w:sz w:val="20"/>
          <w:szCs w:val="20"/>
        </w:rPr>
        <w:t xml:space="preserve">Zarządzenia nr </w:t>
      </w:r>
      <w:r w:rsidR="00C77302">
        <w:rPr>
          <w:rFonts w:ascii="Verdana" w:hAnsi="Verdana"/>
          <w:i/>
          <w:iCs/>
          <w:sz w:val="20"/>
          <w:szCs w:val="20"/>
        </w:rPr>
        <w:t>62/2013</w:t>
      </w:r>
      <w:r w:rsidRPr="00722896">
        <w:rPr>
          <w:rFonts w:ascii="Verdana" w:hAnsi="Verdana"/>
          <w:i/>
          <w:iCs/>
          <w:sz w:val="20"/>
          <w:szCs w:val="20"/>
        </w:rPr>
        <w:t xml:space="preserve"> Wójta Gminy </w:t>
      </w:r>
      <w:r w:rsidR="00C77302">
        <w:rPr>
          <w:rFonts w:ascii="Verdana" w:hAnsi="Verdana"/>
          <w:i/>
          <w:iCs/>
          <w:sz w:val="20"/>
          <w:szCs w:val="20"/>
        </w:rPr>
        <w:t xml:space="preserve">Kwidzyn </w:t>
      </w:r>
      <w:r w:rsidRPr="00722896">
        <w:rPr>
          <w:rFonts w:ascii="Verdana" w:hAnsi="Verdana"/>
          <w:sz w:val="20"/>
          <w:szCs w:val="20"/>
        </w:rPr>
        <w:t xml:space="preserve">z dnia </w:t>
      </w:r>
      <w:r w:rsidR="00C77302">
        <w:rPr>
          <w:rFonts w:ascii="Verdana" w:hAnsi="Verdana"/>
          <w:sz w:val="20"/>
          <w:szCs w:val="20"/>
        </w:rPr>
        <w:t>9 lipca 2013</w:t>
      </w:r>
      <w:r w:rsidRPr="00722896">
        <w:rPr>
          <w:rFonts w:ascii="Verdana" w:hAnsi="Verdana"/>
          <w:sz w:val="20"/>
          <w:szCs w:val="20"/>
        </w:rPr>
        <w:t>r. w sprawie wprowadzenia Polityki Bezpiecz</w:t>
      </w:r>
      <w:r w:rsidR="0050135B" w:rsidRPr="00722896">
        <w:rPr>
          <w:rFonts w:ascii="Verdana" w:hAnsi="Verdana"/>
          <w:sz w:val="20"/>
          <w:szCs w:val="20"/>
        </w:rPr>
        <w:t>e</w:t>
      </w:r>
      <w:r w:rsidRPr="00722896">
        <w:rPr>
          <w:rFonts w:ascii="Verdana" w:hAnsi="Verdana"/>
          <w:sz w:val="20"/>
          <w:szCs w:val="20"/>
        </w:rPr>
        <w:t xml:space="preserve">ństwa i Instrukcji Zarządzana Systemem Informatycznym w Urzędzie Gminy </w:t>
      </w:r>
      <w:r w:rsidR="00C62C14" w:rsidRPr="00722896">
        <w:rPr>
          <w:rFonts w:ascii="Verdana" w:hAnsi="Verdana"/>
          <w:sz w:val="20"/>
          <w:szCs w:val="20"/>
        </w:rPr>
        <w:t>Kwidzyn</w:t>
      </w:r>
      <w:r w:rsidRPr="00722896">
        <w:rPr>
          <w:rFonts w:ascii="Verdana" w:hAnsi="Verdana"/>
          <w:sz w:val="20"/>
          <w:szCs w:val="20"/>
        </w:rPr>
        <w:t xml:space="preserve">. Po otrzymaniu uprawnień pracownik Punktu Potwierdzającego realizuje zadania potwierdzania, przedłużania ważności i unieważniania profilu zaufanego ePUAP, które zostały opisane w Procedurze </w:t>
      </w:r>
      <w:r w:rsidRPr="00C77302">
        <w:rPr>
          <w:rFonts w:ascii="Verdana" w:hAnsi="Verdana"/>
          <w:iCs/>
          <w:sz w:val="20"/>
          <w:szCs w:val="20"/>
        </w:rPr>
        <w:t>zarządzania</w:t>
      </w:r>
      <w:r w:rsidRPr="00722896">
        <w:rPr>
          <w:rFonts w:ascii="Verdana" w:hAnsi="Verdana"/>
          <w:i/>
          <w:iCs/>
          <w:sz w:val="20"/>
          <w:szCs w:val="20"/>
        </w:rPr>
        <w:t xml:space="preserve"> </w:t>
      </w:r>
      <w:r w:rsidRPr="00722896">
        <w:rPr>
          <w:rFonts w:ascii="Verdana" w:hAnsi="Verdana"/>
          <w:sz w:val="20"/>
          <w:szCs w:val="20"/>
        </w:rPr>
        <w:t xml:space="preserve">profilami zaufanymi </w:t>
      </w:r>
      <w:r w:rsidR="00C77302">
        <w:rPr>
          <w:rFonts w:ascii="Verdana" w:hAnsi="Verdana"/>
          <w:sz w:val="20"/>
          <w:szCs w:val="20"/>
        </w:rPr>
        <w:t>w Urzędzie Gminy Kwidzyn</w:t>
      </w:r>
      <w:r w:rsidRPr="00722896">
        <w:rPr>
          <w:rFonts w:ascii="Verdana" w:hAnsi="Verdana"/>
          <w:sz w:val="20"/>
          <w:szCs w:val="20"/>
        </w:rPr>
        <w:t xml:space="preserve"> stanowiącej załącznik nr </w:t>
      </w:r>
      <w:r w:rsidR="00C77302">
        <w:rPr>
          <w:rFonts w:ascii="Verdana" w:hAnsi="Verdana"/>
          <w:sz w:val="20"/>
          <w:szCs w:val="20"/>
        </w:rPr>
        <w:t>1</w:t>
      </w:r>
      <w:r w:rsidRPr="00722896">
        <w:rPr>
          <w:rFonts w:ascii="Verdana" w:hAnsi="Verdana"/>
          <w:sz w:val="20"/>
          <w:szCs w:val="20"/>
        </w:rPr>
        <w:t xml:space="preserve"> do </w:t>
      </w:r>
      <w:r w:rsidR="00C77302" w:rsidRPr="00C77302">
        <w:rPr>
          <w:rFonts w:ascii="Verdana" w:hAnsi="Verdana"/>
          <w:sz w:val="20"/>
          <w:szCs w:val="20"/>
        </w:rPr>
        <w:t>Zarządzenia</w:t>
      </w:r>
      <w:r w:rsidRPr="00722896">
        <w:rPr>
          <w:rFonts w:ascii="Verdana" w:hAnsi="Verdana"/>
          <w:sz w:val="20"/>
          <w:szCs w:val="20"/>
        </w:rPr>
        <w:t xml:space="preserve">. Przy realizacji zadań Punktu Potwierdzającego stosuje się regulacje zawarte w </w:t>
      </w:r>
      <w:r w:rsidRPr="00722896">
        <w:rPr>
          <w:rFonts w:ascii="Verdana" w:hAnsi="Verdana"/>
          <w:i/>
          <w:iCs/>
          <w:sz w:val="20"/>
          <w:szCs w:val="20"/>
        </w:rPr>
        <w:t xml:space="preserve">Zarządzeniu nr </w:t>
      </w:r>
      <w:r w:rsidR="00C77302">
        <w:rPr>
          <w:rFonts w:ascii="Verdana" w:hAnsi="Verdana"/>
          <w:i/>
          <w:iCs/>
          <w:sz w:val="20"/>
          <w:szCs w:val="20"/>
        </w:rPr>
        <w:lastRenderedPageBreak/>
        <w:t>62/2013</w:t>
      </w:r>
      <w:r w:rsidRPr="00722896">
        <w:rPr>
          <w:rFonts w:ascii="Verdana" w:hAnsi="Verdana"/>
          <w:i/>
          <w:iCs/>
          <w:sz w:val="20"/>
          <w:szCs w:val="20"/>
        </w:rPr>
        <w:t xml:space="preserve"> Wójta Gminy </w:t>
      </w:r>
      <w:r w:rsidR="00C77302">
        <w:rPr>
          <w:rFonts w:ascii="Verdana" w:hAnsi="Verdana"/>
          <w:i/>
          <w:iCs/>
          <w:sz w:val="20"/>
          <w:szCs w:val="20"/>
        </w:rPr>
        <w:t xml:space="preserve">Kwidzyn </w:t>
      </w:r>
      <w:r w:rsidRPr="00722896">
        <w:rPr>
          <w:rFonts w:ascii="Verdana" w:hAnsi="Verdana"/>
          <w:sz w:val="20"/>
          <w:szCs w:val="20"/>
        </w:rPr>
        <w:t xml:space="preserve">z dnia </w:t>
      </w:r>
      <w:r w:rsidR="00C77302">
        <w:rPr>
          <w:rFonts w:ascii="Verdana" w:hAnsi="Verdana"/>
          <w:sz w:val="20"/>
          <w:szCs w:val="20"/>
        </w:rPr>
        <w:t>9 lipca 2013</w:t>
      </w:r>
      <w:r w:rsidRPr="00722896">
        <w:rPr>
          <w:rFonts w:ascii="Verdana" w:hAnsi="Verdana"/>
          <w:sz w:val="20"/>
          <w:szCs w:val="20"/>
        </w:rPr>
        <w:t>r. w sprawie wprowadzenia Polityki Bezpiecz</w:t>
      </w:r>
      <w:r w:rsidR="0050135B" w:rsidRPr="00722896">
        <w:rPr>
          <w:rFonts w:ascii="Verdana" w:hAnsi="Verdana"/>
          <w:sz w:val="20"/>
          <w:szCs w:val="20"/>
        </w:rPr>
        <w:t>e</w:t>
      </w:r>
      <w:r w:rsidRPr="00722896">
        <w:rPr>
          <w:rFonts w:ascii="Verdana" w:hAnsi="Verdana"/>
          <w:sz w:val="20"/>
          <w:szCs w:val="20"/>
        </w:rPr>
        <w:t>ństwa i Instrukcji Zarządzan</w:t>
      </w:r>
      <w:r w:rsidR="00BA69E0" w:rsidRPr="00722896">
        <w:rPr>
          <w:rFonts w:ascii="Verdana" w:hAnsi="Verdana"/>
          <w:sz w:val="20"/>
          <w:szCs w:val="20"/>
        </w:rPr>
        <w:t>i</w:t>
      </w:r>
      <w:r w:rsidRPr="00722896">
        <w:rPr>
          <w:rFonts w:ascii="Verdana" w:hAnsi="Verdana"/>
          <w:sz w:val="20"/>
          <w:szCs w:val="20"/>
        </w:rPr>
        <w:t xml:space="preserve">a Systemem Informatycznym w Urzędzie Gminy </w:t>
      </w:r>
      <w:r w:rsidR="00C62C14" w:rsidRPr="00722896">
        <w:rPr>
          <w:rFonts w:ascii="Verdana" w:hAnsi="Verdana"/>
          <w:sz w:val="20"/>
          <w:szCs w:val="20"/>
        </w:rPr>
        <w:t>Kwidzyn</w:t>
      </w:r>
      <w:r w:rsidRPr="00722896">
        <w:rPr>
          <w:rFonts w:ascii="Verdana" w:hAnsi="Verdana"/>
          <w:sz w:val="20"/>
          <w:szCs w:val="20"/>
        </w:rPr>
        <w:t>.</w:t>
      </w:r>
    </w:p>
    <w:p w:rsidR="00391DE4" w:rsidRPr="00AC11FA" w:rsidRDefault="00391DE4" w:rsidP="004554CE">
      <w:pPr>
        <w:pStyle w:val="Nagwek2"/>
        <w:spacing w:before="0" w:after="60" w:line="360" w:lineRule="auto"/>
        <w:rPr>
          <w:rFonts w:ascii="Verdana" w:hAnsi="Verdana" w:cs="Times New Roman"/>
        </w:rPr>
      </w:pPr>
      <w:bookmarkStart w:id="5" w:name="_Toc405289109"/>
      <w:r w:rsidRPr="00AC11FA">
        <w:rPr>
          <w:rFonts w:ascii="Verdana" w:hAnsi="Verdana" w:cs="Times New Roman"/>
          <w:bCs w:val="0"/>
        </w:rPr>
        <w:t>1.2. Określenie sposobu porządkowania i oznaczania dokumentacji.</w:t>
      </w:r>
      <w:bookmarkEnd w:id="5"/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54090C">
        <w:rPr>
          <w:rFonts w:ascii="Verdana" w:hAnsi="Verdana"/>
          <w:iCs/>
          <w:sz w:val="20"/>
          <w:szCs w:val="20"/>
        </w:rPr>
        <w:t>Zarządzanie</w:t>
      </w:r>
      <w:r w:rsidRPr="00722896">
        <w:rPr>
          <w:rFonts w:ascii="Verdana" w:hAnsi="Verdana"/>
          <w:i/>
          <w:iCs/>
          <w:sz w:val="20"/>
          <w:szCs w:val="20"/>
        </w:rPr>
        <w:t xml:space="preserve"> </w:t>
      </w:r>
      <w:r w:rsidRPr="00722896">
        <w:rPr>
          <w:rFonts w:ascii="Verdana" w:hAnsi="Verdana"/>
          <w:sz w:val="20"/>
          <w:szCs w:val="20"/>
        </w:rPr>
        <w:t xml:space="preserve">profilami zaufanymi ePUAP wymaga tworzenia papierowej dokumentacji </w:t>
      </w:r>
      <w:r w:rsidR="00CC145E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>w postaci wniosków składanych przez osoby fi</w:t>
      </w:r>
      <w:r w:rsidR="0054090C">
        <w:rPr>
          <w:rFonts w:ascii="Verdana" w:hAnsi="Verdana"/>
          <w:sz w:val="20"/>
          <w:szCs w:val="20"/>
        </w:rPr>
        <w:t>zyczne;</w:t>
      </w:r>
      <w:r w:rsidRPr="00722896">
        <w:rPr>
          <w:rFonts w:ascii="Verdana" w:hAnsi="Verdana"/>
          <w:sz w:val="20"/>
          <w:szCs w:val="20"/>
        </w:rPr>
        <w:t xml:space="preserve"> każdemu wnioskodawcy nadawany jest w komórce organizacyjnej potwierdzającej profil</w:t>
      </w:r>
      <w:r w:rsidR="004821C1" w:rsidRPr="00722896">
        <w:rPr>
          <w:rFonts w:ascii="Verdana" w:hAnsi="Verdana"/>
          <w:sz w:val="20"/>
          <w:szCs w:val="20"/>
        </w:rPr>
        <w:t xml:space="preserve"> </w:t>
      </w:r>
      <w:r w:rsidRPr="00722896">
        <w:rPr>
          <w:rFonts w:ascii="Verdana" w:hAnsi="Verdana"/>
          <w:sz w:val="20"/>
          <w:szCs w:val="20"/>
        </w:rPr>
        <w:t xml:space="preserve">zaufany unikalny znak sprawy. Znak sprawy nadawany jest zgodnie z </w:t>
      </w:r>
      <w:r w:rsidR="0054090C">
        <w:rPr>
          <w:rFonts w:ascii="Verdana" w:hAnsi="Verdana"/>
          <w:sz w:val="20"/>
          <w:szCs w:val="20"/>
        </w:rPr>
        <w:t xml:space="preserve">rzeczowym </w:t>
      </w:r>
      <w:r w:rsidRPr="00722896">
        <w:rPr>
          <w:rFonts w:ascii="Verdana" w:hAnsi="Verdana"/>
          <w:sz w:val="20"/>
          <w:szCs w:val="20"/>
        </w:rPr>
        <w:t>wykazem akt i przepisami kancelaryjnymi tj. rozporządzeniem</w:t>
      </w:r>
      <w:r w:rsidR="00CC145E">
        <w:rPr>
          <w:rFonts w:ascii="Verdana" w:hAnsi="Verdana"/>
          <w:sz w:val="20"/>
          <w:szCs w:val="20"/>
        </w:rPr>
        <w:t xml:space="preserve"> </w:t>
      </w:r>
      <w:r w:rsidRPr="00722896">
        <w:rPr>
          <w:rFonts w:ascii="Verdana" w:hAnsi="Verdana"/>
          <w:sz w:val="20"/>
          <w:szCs w:val="20"/>
        </w:rPr>
        <w:t>Prezesa Rady Ministrów</w:t>
      </w:r>
      <w:r w:rsidR="0054090C">
        <w:rPr>
          <w:rFonts w:ascii="Verdana" w:hAnsi="Verdana"/>
          <w:sz w:val="20"/>
          <w:szCs w:val="20"/>
        </w:rPr>
        <w:t xml:space="preserve"> </w:t>
      </w:r>
      <w:r w:rsidRPr="00722896">
        <w:rPr>
          <w:rFonts w:ascii="Verdana" w:hAnsi="Verdana"/>
          <w:sz w:val="20"/>
          <w:szCs w:val="20"/>
        </w:rPr>
        <w:t>z dnia 18 stycznia 2011r. w sprawie instrukcji kancelaryjnej, jednolitych rzeczowych wykazów akt oraz instrukcji w sprawie organizacji</w:t>
      </w:r>
      <w:r w:rsidR="00D11FAD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>i zakresu działania archi</w:t>
      </w:r>
      <w:r w:rsidR="0054090C">
        <w:rPr>
          <w:rFonts w:ascii="Verdana" w:hAnsi="Verdana"/>
          <w:sz w:val="20"/>
          <w:szCs w:val="20"/>
        </w:rPr>
        <w:t>wów zakładowych (Dz.U. Nr 14, po</w:t>
      </w:r>
      <w:r w:rsidRPr="00722896">
        <w:rPr>
          <w:rFonts w:ascii="Verdana" w:hAnsi="Verdana"/>
          <w:sz w:val="20"/>
          <w:szCs w:val="20"/>
        </w:rPr>
        <w:t xml:space="preserve">z. 67). Dla dokumentacji związanej z obsługą wniosków w zakresie potwierdzania, przedłużania ważności, wykorzystania i unieważniania profilu zaufanego ePUAP sprawy umieszcza się w klasie </w:t>
      </w:r>
      <w:r w:rsidR="00883413" w:rsidRPr="00722896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>o symbolu 077 - Pełnomocnictwa, upoważnienia, wzory podpisów, podpisy elektroniczne, a teczce nadaje się tytuł: "</w:t>
      </w:r>
      <w:r w:rsidRPr="0054090C">
        <w:rPr>
          <w:rFonts w:ascii="Verdana" w:hAnsi="Verdana"/>
          <w:i/>
          <w:sz w:val="20"/>
          <w:szCs w:val="20"/>
        </w:rPr>
        <w:t>Pełnomocnictwa, upoważnienia, wzory podpisów, podpisy elektroniczne - potwierdzanie profilu zaufanego ePUAP".</w:t>
      </w: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Znak sprawy p</w:t>
      </w:r>
      <w:r w:rsidR="0054090C">
        <w:rPr>
          <w:rFonts w:ascii="Verdana" w:hAnsi="Verdana"/>
          <w:sz w:val="20"/>
          <w:szCs w:val="20"/>
        </w:rPr>
        <w:t>osiada następującą strukturę: OK</w:t>
      </w:r>
      <w:r w:rsidRPr="00722896">
        <w:rPr>
          <w:rFonts w:ascii="Verdana" w:hAnsi="Verdana"/>
          <w:sz w:val="20"/>
          <w:szCs w:val="20"/>
        </w:rPr>
        <w:t>.077.n. RRRR, gdzie:</w:t>
      </w:r>
    </w:p>
    <w:p w:rsidR="00391DE4" w:rsidRPr="00722896" w:rsidRDefault="0054090C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OK</w:t>
      </w:r>
      <w:r w:rsidR="00391DE4" w:rsidRPr="00722896">
        <w:rPr>
          <w:rFonts w:ascii="Verdana" w:hAnsi="Verdana"/>
          <w:sz w:val="20"/>
          <w:szCs w:val="20"/>
        </w:rPr>
        <w:t xml:space="preserve"> to oznaczenie komórki organizacyjnej – </w:t>
      </w:r>
      <w:r w:rsidR="00D11FAD">
        <w:rPr>
          <w:rFonts w:ascii="Verdana" w:hAnsi="Verdana"/>
          <w:sz w:val="20"/>
          <w:szCs w:val="20"/>
        </w:rPr>
        <w:t>dwuosobowe s</w:t>
      </w:r>
      <w:r>
        <w:rPr>
          <w:rFonts w:ascii="Verdana" w:hAnsi="Verdana"/>
          <w:sz w:val="20"/>
          <w:szCs w:val="20"/>
        </w:rPr>
        <w:t>tanowisko w Biurze Obsługi Klientów</w:t>
      </w:r>
      <w:r w:rsidR="00D11FAD">
        <w:rPr>
          <w:rFonts w:ascii="Verdana" w:hAnsi="Verdana"/>
          <w:sz w:val="20"/>
          <w:szCs w:val="20"/>
        </w:rPr>
        <w:t xml:space="preserve"> (dla potrzeb potwierdzania profilu zaufanego ePUAP w/w stanowiska prowadzą jeden wspólny rejestr w wersji elektronicznej)</w:t>
      </w: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077 to symbol klasyfikacyjny z wykazu akt,</w:t>
      </w: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n – kolejny numer sprawy – numer wniosku,</w:t>
      </w: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>RRRR to oznaczenie roku, w którym sprawa się rozpoczęła.</w:t>
      </w:r>
    </w:p>
    <w:p w:rsidR="00391DE4" w:rsidRPr="00722896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</w:p>
    <w:p w:rsidR="00391DE4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722896">
        <w:rPr>
          <w:rFonts w:ascii="Verdana" w:hAnsi="Verdana"/>
          <w:sz w:val="20"/>
          <w:szCs w:val="20"/>
        </w:rPr>
        <w:t xml:space="preserve">Za właściwe przechowywanie dokumentacji papierowej związanej z obsługą wniosków </w:t>
      </w:r>
      <w:r w:rsidR="00D11FAD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 xml:space="preserve">w zakresie profili zaufanych ePUAP odpowiada komórka organizacyjna </w:t>
      </w:r>
      <w:r w:rsidR="00D11FAD">
        <w:rPr>
          <w:rFonts w:ascii="Verdana" w:hAnsi="Verdana"/>
          <w:sz w:val="20"/>
          <w:szCs w:val="20"/>
        </w:rPr>
        <w:t>prowadząca Biuro Obsługi Klientów</w:t>
      </w:r>
      <w:r w:rsidRPr="00722896">
        <w:rPr>
          <w:rFonts w:ascii="Verdana" w:hAnsi="Verdana"/>
          <w:sz w:val="20"/>
          <w:szCs w:val="20"/>
        </w:rPr>
        <w:t xml:space="preserve">. Dokumentację spraw zakończonych w Punkcie Potwierdzającym przekazuje się do archiwum zakładowego Urzędu Gminy </w:t>
      </w:r>
      <w:r w:rsidR="00C62C14" w:rsidRPr="00722896">
        <w:rPr>
          <w:rFonts w:ascii="Verdana" w:hAnsi="Verdana"/>
          <w:sz w:val="20"/>
          <w:szCs w:val="20"/>
        </w:rPr>
        <w:t>Kwidzyn</w:t>
      </w:r>
      <w:r w:rsidRPr="00722896">
        <w:rPr>
          <w:rFonts w:ascii="Verdana" w:hAnsi="Verdana"/>
          <w:sz w:val="20"/>
          <w:szCs w:val="20"/>
        </w:rPr>
        <w:t xml:space="preserve"> w trybie i na warunkach określonych w Instrukcji </w:t>
      </w:r>
      <w:r w:rsidR="00D11FAD">
        <w:rPr>
          <w:rFonts w:ascii="Verdana" w:hAnsi="Verdana"/>
          <w:sz w:val="20"/>
          <w:szCs w:val="20"/>
        </w:rPr>
        <w:t>archiwalnej</w:t>
      </w:r>
      <w:r w:rsidRPr="00722896">
        <w:rPr>
          <w:rFonts w:ascii="Verdana" w:hAnsi="Verdana"/>
          <w:sz w:val="20"/>
          <w:szCs w:val="20"/>
        </w:rPr>
        <w:t xml:space="preserve"> (załącznik nr 6 do rozporządzenia Prezesa Rady Ministrów z dnia 18 stycznia 2011 r. w sprawie instrukcji kancelaryjnej, jednolitych, rzeczowych wykazów akt oraz instrukcji w sprawie organizacji i zakresu działania archiwów zakładowych). Zgodnie z art. 33 do 35 ustawy z dnia 14 lipca 1983r. </w:t>
      </w:r>
      <w:r w:rsidR="003E0716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>o narodowym zasobie archiwalnym i archiwach (Dz. U. z 201</w:t>
      </w:r>
      <w:r w:rsidR="00D11FAD">
        <w:rPr>
          <w:rFonts w:ascii="Verdana" w:hAnsi="Verdana"/>
          <w:sz w:val="20"/>
          <w:szCs w:val="20"/>
        </w:rPr>
        <w:t>1r. Nr 123, po</w:t>
      </w:r>
      <w:r w:rsidRPr="00722896">
        <w:rPr>
          <w:rFonts w:ascii="Verdana" w:hAnsi="Verdana"/>
          <w:sz w:val="20"/>
          <w:szCs w:val="20"/>
        </w:rPr>
        <w:t xml:space="preserve">z. 698 ) </w:t>
      </w:r>
      <w:r w:rsidR="003E0716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 xml:space="preserve">w Urzędzie Gminy </w:t>
      </w:r>
      <w:r w:rsidR="00D11FAD">
        <w:rPr>
          <w:rFonts w:ascii="Verdana" w:hAnsi="Verdana"/>
          <w:sz w:val="20"/>
          <w:szCs w:val="20"/>
        </w:rPr>
        <w:t>Kwidzyn</w:t>
      </w:r>
      <w:r w:rsidRPr="00722896">
        <w:rPr>
          <w:rFonts w:ascii="Verdana" w:hAnsi="Verdana"/>
          <w:sz w:val="20"/>
          <w:szCs w:val="20"/>
        </w:rPr>
        <w:t xml:space="preserve"> dokumentację spraw zakończonych w Punkcie </w:t>
      </w:r>
      <w:r w:rsidRPr="00722896">
        <w:rPr>
          <w:rFonts w:ascii="Verdana" w:hAnsi="Verdana"/>
          <w:sz w:val="20"/>
          <w:szCs w:val="20"/>
        </w:rPr>
        <w:lastRenderedPageBreak/>
        <w:t xml:space="preserve">Potwierdzającym będzie się przechowywać w archiwum zakładowym mieszczącym się </w:t>
      </w:r>
      <w:r w:rsidR="003E0716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 xml:space="preserve">w budynku Urzędu. Zgodnie z rozporządzeniem Ministra Spraw Wewnętrznych </w:t>
      </w:r>
      <w:r w:rsidR="003E0716">
        <w:rPr>
          <w:rFonts w:ascii="Verdana" w:hAnsi="Verdana"/>
          <w:sz w:val="20"/>
          <w:szCs w:val="20"/>
        </w:rPr>
        <w:br/>
      </w:r>
      <w:r w:rsidRPr="00722896">
        <w:rPr>
          <w:rFonts w:ascii="Verdana" w:hAnsi="Verdana"/>
          <w:sz w:val="20"/>
          <w:szCs w:val="20"/>
        </w:rPr>
        <w:t>i</w:t>
      </w:r>
      <w:r w:rsidR="003E0716">
        <w:rPr>
          <w:rFonts w:ascii="Verdana" w:hAnsi="Verdana"/>
          <w:sz w:val="20"/>
          <w:szCs w:val="20"/>
        </w:rPr>
        <w:t xml:space="preserve"> </w:t>
      </w:r>
      <w:r w:rsidRPr="00722896">
        <w:rPr>
          <w:rFonts w:ascii="Verdana" w:hAnsi="Verdana"/>
          <w:sz w:val="20"/>
          <w:szCs w:val="20"/>
        </w:rPr>
        <w:t>Administracji z dnia 27 kwietnia 2011 r. w sprawie zasad potwierdzania, przedłużania ważności, wykorzystania i unieważniania profilu zaufanego elektronicznej platformy usług administra</w:t>
      </w:r>
      <w:r w:rsidR="003E0716">
        <w:rPr>
          <w:rFonts w:ascii="Verdana" w:hAnsi="Verdana"/>
          <w:sz w:val="20"/>
          <w:szCs w:val="20"/>
        </w:rPr>
        <w:t>cji publicznej (Dz. U. Nr 93, po</w:t>
      </w:r>
      <w:r w:rsidRPr="00722896">
        <w:rPr>
          <w:rFonts w:ascii="Verdana" w:hAnsi="Verdana"/>
          <w:sz w:val="20"/>
          <w:szCs w:val="20"/>
        </w:rPr>
        <w:t xml:space="preserve">z. 547) </w:t>
      </w:r>
      <w:r w:rsidRPr="003E0716">
        <w:rPr>
          <w:rFonts w:ascii="Verdana" w:hAnsi="Verdana"/>
          <w:b/>
          <w:sz w:val="20"/>
          <w:szCs w:val="20"/>
        </w:rPr>
        <w:t xml:space="preserve">obowiązek przechowywania dokumentów trwa przez okres 20 lat </w:t>
      </w:r>
      <w:r w:rsidRPr="00722896">
        <w:rPr>
          <w:rFonts w:ascii="Verdana" w:hAnsi="Verdana"/>
          <w:sz w:val="20"/>
          <w:szCs w:val="20"/>
        </w:rPr>
        <w:t>od chwili potwierdzenia albo przedłużenia ważności profilu zaufanego ePUAP lub odmowy jego potwierdzenia albo przedłużenia ważności bądź od dnia jego unieważnienia.</w:t>
      </w:r>
    </w:p>
    <w:p w:rsidR="001B588A" w:rsidRPr="00722896" w:rsidRDefault="001B588A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</w:p>
    <w:p w:rsidR="00391DE4" w:rsidRPr="00AC11FA" w:rsidRDefault="00391DE4" w:rsidP="004554CE">
      <w:pPr>
        <w:pStyle w:val="Nagwek2"/>
        <w:spacing w:before="0" w:after="60" w:line="360" w:lineRule="auto"/>
        <w:rPr>
          <w:rFonts w:ascii="Verdana" w:hAnsi="Verdana" w:cs="Times New Roman"/>
        </w:rPr>
      </w:pPr>
      <w:bookmarkStart w:id="6" w:name="_Toc405289110"/>
      <w:r w:rsidRPr="00AC11FA">
        <w:rPr>
          <w:rFonts w:ascii="Verdana" w:hAnsi="Verdana" w:cs="Times New Roman"/>
          <w:bCs w:val="0"/>
        </w:rPr>
        <w:t>1.3. Lokalizacja i czas pracy Punktu Potwierdzającego.</w:t>
      </w:r>
      <w:bookmarkEnd w:id="6"/>
    </w:p>
    <w:p w:rsidR="00391DE4" w:rsidRPr="00D11FAD" w:rsidRDefault="003E0716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Lokalizację </w:t>
      </w:r>
      <w:r w:rsidR="00391DE4" w:rsidRPr="00D11FAD">
        <w:rPr>
          <w:rFonts w:ascii="Verdana" w:hAnsi="Verdana"/>
          <w:sz w:val="20"/>
          <w:szCs w:val="20"/>
        </w:rPr>
        <w:t>Punkt</w:t>
      </w:r>
      <w:r>
        <w:rPr>
          <w:rFonts w:ascii="Verdana" w:hAnsi="Verdana"/>
          <w:sz w:val="20"/>
          <w:szCs w:val="20"/>
        </w:rPr>
        <w:t>u Potwierdzającego</w:t>
      </w:r>
      <w:r w:rsidR="00391DE4" w:rsidRPr="00D11FA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wyznacza</w:t>
      </w:r>
      <w:r w:rsidR="00391DE4" w:rsidRPr="00D11FAD">
        <w:rPr>
          <w:rFonts w:ascii="Verdana" w:hAnsi="Verdana"/>
          <w:sz w:val="20"/>
          <w:szCs w:val="20"/>
        </w:rPr>
        <w:t xml:space="preserve"> się </w:t>
      </w:r>
      <w:r>
        <w:rPr>
          <w:rFonts w:ascii="Verdana" w:hAnsi="Verdana"/>
          <w:sz w:val="20"/>
          <w:szCs w:val="20"/>
        </w:rPr>
        <w:t>w Biurze Obsługi Klienta (pokój 1-2 na parterze Urzędu Gminy)</w:t>
      </w:r>
      <w:r w:rsidR="004821C1" w:rsidRPr="00D11FAD">
        <w:rPr>
          <w:rFonts w:ascii="Verdana" w:hAnsi="Verdana"/>
          <w:sz w:val="20"/>
          <w:szCs w:val="20"/>
        </w:rPr>
        <w:t xml:space="preserve">. </w:t>
      </w:r>
      <w:r w:rsidR="00391DE4" w:rsidRPr="00D11FAD">
        <w:rPr>
          <w:rFonts w:ascii="Verdana" w:hAnsi="Verdana"/>
          <w:sz w:val="20"/>
          <w:szCs w:val="20"/>
        </w:rPr>
        <w:t xml:space="preserve">Stanowisko potwierdzania Profilu Zaufanego zostało oznaczone w sposób zapewniający jego łatwe odszukanie przez klientów. Dostęp do Punktu Potwierdzającego jest możliwy w godzinach pracy Urzędu Gminy </w:t>
      </w:r>
      <w:r w:rsidR="00EB5892">
        <w:rPr>
          <w:rFonts w:ascii="Verdana" w:hAnsi="Verdana"/>
          <w:sz w:val="20"/>
          <w:szCs w:val="20"/>
        </w:rPr>
        <w:t>Kwidzyn</w:t>
      </w:r>
      <w:r w:rsidR="00391DE4" w:rsidRPr="00D11FAD">
        <w:rPr>
          <w:rFonts w:ascii="Verdana" w:hAnsi="Verdana"/>
          <w:sz w:val="20"/>
          <w:szCs w:val="20"/>
        </w:rPr>
        <w:t xml:space="preserve">, ul. </w:t>
      </w:r>
      <w:r w:rsidR="00C62C14" w:rsidRPr="00D11FAD">
        <w:rPr>
          <w:rFonts w:ascii="Verdana" w:hAnsi="Verdana"/>
          <w:sz w:val="20"/>
          <w:szCs w:val="20"/>
        </w:rPr>
        <w:t>Grudziądzka 30</w:t>
      </w:r>
      <w:r w:rsidR="00391DE4" w:rsidRPr="00D11FAD">
        <w:rPr>
          <w:rFonts w:ascii="Verdana" w:hAnsi="Verdana"/>
          <w:sz w:val="20"/>
          <w:szCs w:val="20"/>
        </w:rPr>
        <w:t>:</w:t>
      </w:r>
    </w:p>
    <w:p w:rsidR="00391DE4" w:rsidRPr="00D11FAD" w:rsidRDefault="00391DE4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D11FAD">
        <w:rPr>
          <w:rFonts w:ascii="Verdana" w:hAnsi="Verdana"/>
          <w:sz w:val="20"/>
          <w:szCs w:val="20"/>
        </w:rPr>
        <w:t xml:space="preserve">-  </w:t>
      </w:r>
      <w:r w:rsidR="003E0716">
        <w:rPr>
          <w:rFonts w:ascii="Verdana" w:hAnsi="Verdana"/>
          <w:sz w:val="20"/>
          <w:szCs w:val="20"/>
        </w:rPr>
        <w:t>w poniedziałek,</w:t>
      </w:r>
      <w:r w:rsidRPr="00D11FAD">
        <w:rPr>
          <w:rFonts w:ascii="Verdana" w:hAnsi="Verdana"/>
          <w:sz w:val="20"/>
          <w:szCs w:val="20"/>
        </w:rPr>
        <w:t xml:space="preserve"> wtor</w:t>
      </w:r>
      <w:r w:rsidR="003E0716">
        <w:rPr>
          <w:rFonts w:ascii="Verdana" w:hAnsi="Verdana"/>
          <w:sz w:val="20"/>
          <w:szCs w:val="20"/>
        </w:rPr>
        <w:t>ek i czwartek</w:t>
      </w:r>
      <w:r w:rsidRPr="00D11FAD">
        <w:rPr>
          <w:rFonts w:ascii="Verdana" w:hAnsi="Verdana"/>
          <w:sz w:val="20"/>
          <w:szCs w:val="20"/>
        </w:rPr>
        <w:t xml:space="preserve"> w god</w:t>
      </w:r>
      <w:r w:rsidR="003E0716">
        <w:rPr>
          <w:rFonts w:ascii="Verdana" w:hAnsi="Verdana"/>
          <w:sz w:val="20"/>
          <w:szCs w:val="20"/>
        </w:rPr>
        <w:t>zinach</w:t>
      </w:r>
      <w:r w:rsidRPr="00D11FAD">
        <w:rPr>
          <w:rFonts w:ascii="Verdana" w:hAnsi="Verdana"/>
          <w:sz w:val="20"/>
          <w:szCs w:val="20"/>
        </w:rPr>
        <w:t xml:space="preserve"> 7:</w:t>
      </w:r>
      <w:r w:rsidR="00C62C14" w:rsidRPr="00D11FAD">
        <w:rPr>
          <w:rFonts w:ascii="Verdana" w:hAnsi="Verdana"/>
          <w:sz w:val="20"/>
          <w:szCs w:val="20"/>
        </w:rPr>
        <w:t>0</w:t>
      </w:r>
      <w:r w:rsidRPr="00D11FAD">
        <w:rPr>
          <w:rFonts w:ascii="Verdana" w:hAnsi="Verdana"/>
          <w:sz w:val="20"/>
          <w:szCs w:val="20"/>
        </w:rPr>
        <w:t>0 - 15:</w:t>
      </w:r>
      <w:r w:rsidR="00C62C14" w:rsidRPr="00D11FAD">
        <w:rPr>
          <w:rFonts w:ascii="Verdana" w:hAnsi="Verdana"/>
          <w:sz w:val="20"/>
          <w:szCs w:val="20"/>
        </w:rPr>
        <w:t>0</w:t>
      </w:r>
      <w:r w:rsidRPr="00D11FAD">
        <w:rPr>
          <w:rFonts w:ascii="Verdana" w:hAnsi="Verdana"/>
          <w:sz w:val="20"/>
          <w:szCs w:val="20"/>
        </w:rPr>
        <w:t>0,</w:t>
      </w:r>
    </w:p>
    <w:p w:rsidR="00391DE4" w:rsidRPr="00D11FAD" w:rsidRDefault="003E0716" w:rsidP="004554CE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w środę w godzinach 7</w:t>
      </w:r>
      <w:r w:rsidR="00391DE4" w:rsidRPr="00D11FAD">
        <w:rPr>
          <w:rFonts w:ascii="Verdana" w:hAnsi="Verdana"/>
          <w:sz w:val="20"/>
          <w:szCs w:val="20"/>
        </w:rPr>
        <w:t>:00 – 16:00,</w:t>
      </w:r>
    </w:p>
    <w:p w:rsidR="00D06EC2" w:rsidRDefault="00391DE4" w:rsidP="00D06EC2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  <w:r w:rsidRPr="00D11FAD">
        <w:rPr>
          <w:rFonts w:ascii="Verdana" w:hAnsi="Verdana"/>
          <w:sz w:val="20"/>
          <w:szCs w:val="20"/>
        </w:rPr>
        <w:t xml:space="preserve">- </w:t>
      </w:r>
      <w:r w:rsidR="003E0716">
        <w:rPr>
          <w:rFonts w:ascii="Verdana" w:hAnsi="Verdana"/>
          <w:sz w:val="20"/>
          <w:szCs w:val="20"/>
        </w:rPr>
        <w:t>w</w:t>
      </w:r>
      <w:r w:rsidRPr="00D11FAD">
        <w:rPr>
          <w:rFonts w:ascii="Verdana" w:hAnsi="Verdana"/>
          <w:sz w:val="20"/>
          <w:szCs w:val="20"/>
        </w:rPr>
        <w:t xml:space="preserve"> </w:t>
      </w:r>
      <w:r w:rsidR="003E0716">
        <w:rPr>
          <w:rFonts w:ascii="Verdana" w:hAnsi="Verdana"/>
          <w:sz w:val="20"/>
          <w:szCs w:val="20"/>
        </w:rPr>
        <w:t>piątek w godzinach</w:t>
      </w:r>
      <w:r w:rsidRPr="00D11FAD">
        <w:rPr>
          <w:rFonts w:ascii="Verdana" w:hAnsi="Verdana"/>
          <w:sz w:val="20"/>
          <w:szCs w:val="20"/>
        </w:rPr>
        <w:t xml:space="preserve"> 7:</w:t>
      </w:r>
      <w:r w:rsidR="00C62C14" w:rsidRPr="00D11FAD">
        <w:rPr>
          <w:rFonts w:ascii="Verdana" w:hAnsi="Verdana"/>
          <w:sz w:val="20"/>
          <w:szCs w:val="20"/>
        </w:rPr>
        <w:t>0</w:t>
      </w:r>
      <w:bookmarkStart w:id="7" w:name="_Toc405289111"/>
      <w:r w:rsidR="00D06EC2">
        <w:rPr>
          <w:rFonts w:ascii="Verdana" w:hAnsi="Verdana"/>
          <w:sz w:val="20"/>
          <w:szCs w:val="20"/>
        </w:rPr>
        <w:t>0 – 14:00</w:t>
      </w:r>
    </w:p>
    <w:p w:rsidR="00D06EC2" w:rsidRDefault="003E0716" w:rsidP="00D06EC2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            </w:t>
      </w:r>
    </w:p>
    <w:p w:rsidR="00D06EC2" w:rsidRDefault="00D06EC2">
      <w:pPr>
        <w:suppressAutoHyphens w:val="0"/>
        <w:spacing w:before="0"/>
        <w:jc w:val="left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C54A02" w:rsidRPr="00D06EC2" w:rsidRDefault="00C54A02" w:rsidP="00D06EC2">
      <w:pPr>
        <w:autoSpaceDE w:val="0"/>
        <w:autoSpaceDN w:val="0"/>
        <w:adjustRightInd w:val="0"/>
        <w:spacing w:before="0" w:after="60" w:line="360" w:lineRule="auto"/>
        <w:rPr>
          <w:rFonts w:ascii="Verdana" w:hAnsi="Verdana"/>
          <w:sz w:val="20"/>
          <w:szCs w:val="20"/>
        </w:rPr>
      </w:pPr>
    </w:p>
    <w:p w:rsidR="00994DAF" w:rsidRPr="00AC11FA" w:rsidRDefault="00391DE4" w:rsidP="00391DE4">
      <w:pPr>
        <w:pStyle w:val="Nagwek1"/>
        <w:rPr>
          <w:rFonts w:ascii="Verdana" w:hAnsi="Verdana" w:cs="Times New Roman"/>
          <w:sz w:val="24"/>
          <w:szCs w:val="24"/>
        </w:rPr>
      </w:pPr>
      <w:r w:rsidRPr="00AC11FA">
        <w:rPr>
          <w:rFonts w:ascii="Verdana" w:hAnsi="Verdana" w:cs="Times New Roman"/>
          <w:sz w:val="24"/>
          <w:szCs w:val="24"/>
        </w:rPr>
        <w:t>2</w:t>
      </w:r>
      <w:r w:rsidR="002D6D42" w:rsidRPr="00AC11FA">
        <w:rPr>
          <w:rFonts w:ascii="Verdana" w:hAnsi="Verdana" w:cs="Times New Roman"/>
          <w:sz w:val="24"/>
          <w:szCs w:val="24"/>
        </w:rPr>
        <w:t>. Potwierdzanie Profilu Zaufanego</w:t>
      </w:r>
      <w:r w:rsidR="00536A63" w:rsidRPr="00AC11FA">
        <w:rPr>
          <w:rFonts w:ascii="Verdana" w:hAnsi="Verdana" w:cs="Times New Roman"/>
          <w:sz w:val="24"/>
          <w:szCs w:val="24"/>
        </w:rPr>
        <w:t xml:space="preserve"> ePUAP</w:t>
      </w:r>
      <w:bookmarkEnd w:id="7"/>
    </w:p>
    <w:p w:rsidR="003971FC" w:rsidRPr="00AC11FA" w:rsidRDefault="003971FC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C2CE5" w:rsidRPr="00C54A02" w:rsidRDefault="00EC2CE5" w:rsidP="00DE316F">
      <w:pPr>
        <w:spacing w:before="0" w:after="60" w:line="360" w:lineRule="auto"/>
        <w:ind w:firstLine="709"/>
        <w:rPr>
          <w:rFonts w:ascii="Verdana" w:hAnsi="Verdana"/>
          <w:sz w:val="20"/>
          <w:szCs w:val="20"/>
        </w:rPr>
      </w:pPr>
      <w:r w:rsidRPr="00C54A02">
        <w:rPr>
          <w:rFonts w:ascii="Verdana" w:hAnsi="Verdana"/>
          <w:sz w:val="20"/>
          <w:szCs w:val="20"/>
        </w:rPr>
        <w:t>Rea</w:t>
      </w:r>
      <w:r w:rsidR="003752D7" w:rsidRPr="00C54A02">
        <w:rPr>
          <w:rFonts w:ascii="Verdana" w:hAnsi="Verdana"/>
          <w:sz w:val="20"/>
          <w:szCs w:val="20"/>
        </w:rPr>
        <w:t>lizacja zadania „Potwierdzanie profilu z</w:t>
      </w:r>
      <w:r w:rsidRPr="00C54A02">
        <w:rPr>
          <w:rFonts w:ascii="Verdana" w:hAnsi="Verdana"/>
          <w:sz w:val="20"/>
          <w:szCs w:val="20"/>
        </w:rPr>
        <w:t>aufanego</w:t>
      </w:r>
      <w:r w:rsidR="003752D7" w:rsidRPr="00C54A02">
        <w:rPr>
          <w:rFonts w:ascii="Verdana" w:hAnsi="Verdana"/>
          <w:sz w:val="20"/>
          <w:szCs w:val="20"/>
        </w:rPr>
        <w:t xml:space="preserve"> ePUAP</w:t>
      </w:r>
      <w:r w:rsidRPr="00C54A02">
        <w:rPr>
          <w:rFonts w:ascii="Verdana" w:hAnsi="Verdana"/>
          <w:sz w:val="20"/>
          <w:szCs w:val="20"/>
        </w:rPr>
        <w:t>” wymaga wykon</w:t>
      </w:r>
      <w:r w:rsidR="00AC5B39" w:rsidRPr="00C54A02">
        <w:rPr>
          <w:rFonts w:ascii="Verdana" w:hAnsi="Verdana"/>
          <w:sz w:val="20"/>
          <w:szCs w:val="20"/>
        </w:rPr>
        <w:t>ania następujących</w:t>
      </w:r>
      <w:r w:rsidRPr="00C54A02">
        <w:rPr>
          <w:rFonts w:ascii="Verdana" w:hAnsi="Verdana"/>
          <w:sz w:val="20"/>
          <w:szCs w:val="20"/>
        </w:rPr>
        <w:t xml:space="preserve"> </w:t>
      </w:r>
      <w:r w:rsidR="00AC5B39" w:rsidRPr="00C54A02">
        <w:rPr>
          <w:rFonts w:ascii="Verdana" w:hAnsi="Verdana"/>
          <w:sz w:val="20"/>
          <w:szCs w:val="20"/>
        </w:rPr>
        <w:t xml:space="preserve">podstawowych </w:t>
      </w:r>
      <w:r w:rsidRPr="00C54A02">
        <w:rPr>
          <w:rFonts w:ascii="Verdana" w:hAnsi="Verdana"/>
          <w:sz w:val="20"/>
          <w:szCs w:val="20"/>
        </w:rPr>
        <w:t>czynności:</w:t>
      </w:r>
    </w:p>
    <w:p w:rsidR="00EC2CE5" w:rsidRPr="00C54A02" w:rsidRDefault="00EC2CE5" w:rsidP="00DE316F">
      <w:pPr>
        <w:numPr>
          <w:ilvl w:val="0"/>
          <w:numId w:val="4"/>
        </w:numPr>
        <w:spacing w:before="0" w:after="60" w:line="360" w:lineRule="auto"/>
        <w:rPr>
          <w:rFonts w:ascii="Verdana" w:hAnsi="Verdana"/>
          <w:sz w:val="20"/>
          <w:szCs w:val="20"/>
        </w:rPr>
      </w:pPr>
      <w:r w:rsidRPr="00C54A02">
        <w:rPr>
          <w:rFonts w:ascii="Verdana" w:hAnsi="Verdana"/>
          <w:sz w:val="20"/>
          <w:szCs w:val="20"/>
        </w:rPr>
        <w:t xml:space="preserve">Stwierdzenia tożsamość osoby zgłaszającej się w Punkcie Potwierdzania, </w:t>
      </w:r>
      <w:r w:rsidR="003752D7" w:rsidRPr="00C54A02">
        <w:rPr>
          <w:rFonts w:ascii="Verdana" w:hAnsi="Verdana"/>
          <w:sz w:val="20"/>
          <w:szCs w:val="20"/>
        </w:rPr>
        <w:t>a wnioskującej o potwierdzenie profilu z</w:t>
      </w:r>
      <w:r w:rsidRPr="00C54A02">
        <w:rPr>
          <w:rFonts w:ascii="Verdana" w:hAnsi="Verdana"/>
          <w:sz w:val="20"/>
          <w:szCs w:val="20"/>
        </w:rPr>
        <w:t>aufanego</w:t>
      </w:r>
      <w:r w:rsidR="003752D7" w:rsidRPr="00C54A02">
        <w:rPr>
          <w:rFonts w:ascii="Verdana" w:hAnsi="Verdana"/>
          <w:sz w:val="20"/>
          <w:szCs w:val="20"/>
        </w:rPr>
        <w:t xml:space="preserve"> ePUAP</w:t>
      </w:r>
      <w:r w:rsidRPr="00C54A02">
        <w:rPr>
          <w:rFonts w:ascii="Verdana" w:hAnsi="Verdana"/>
          <w:sz w:val="20"/>
          <w:szCs w:val="20"/>
        </w:rPr>
        <w:t xml:space="preserve">; </w:t>
      </w:r>
    </w:p>
    <w:p w:rsidR="00EC2CE5" w:rsidRPr="00C54A02" w:rsidRDefault="00EC2CE5" w:rsidP="00DE316F">
      <w:pPr>
        <w:numPr>
          <w:ilvl w:val="0"/>
          <w:numId w:val="4"/>
        </w:numPr>
        <w:spacing w:before="0" w:after="60" w:line="360" w:lineRule="auto"/>
        <w:rPr>
          <w:rFonts w:ascii="Verdana" w:hAnsi="Verdana"/>
          <w:sz w:val="20"/>
          <w:szCs w:val="20"/>
        </w:rPr>
      </w:pPr>
      <w:r w:rsidRPr="00C54A02">
        <w:rPr>
          <w:rFonts w:ascii="Verdana" w:hAnsi="Verdana"/>
          <w:sz w:val="20"/>
          <w:szCs w:val="20"/>
        </w:rPr>
        <w:t xml:space="preserve">W przypadku zgodności tożsamości i odręcznym podpisaniu przez </w:t>
      </w:r>
      <w:r w:rsidR="00374BC3" w:rsidRPr="00C54A02">
        <w:rPr>
          <w:rFonts w:ascii="Verdana" w:hAnsi="Verdana"/>
          <w:sz w:val="20"/>
          <w:szCs w:val="20"/>
        </w:rPr>
        <w:t xml:space="preserve">tą </w:t>
      </w:r>
      <w:r w:rsidRPr="00C54A02">
        <w:rPr>
          <w:rFonts w:ascii="Verdana" w:hAnsi="Verdana"/>
          <w:sz w:val="20"/>
          <w:szCs w:val="20"/>
        </w:rPr>
        <w:t xml:space="preserve">osobę </w:t>
      </w:r>
      <w:r w:rsidR="004D2D64" w:rsidRPr="00C54A02">
        <w:rPr>
          <w:rFonts w:ascii="Verdana" w:hAnsi="Verdana"/>
          <w:sz w:val="20"/>
          <w:szCs w:val="20"/>
        </w:rPr>
        <w:t>wniosku w </w:t>
      </w:r>
      <w:r w:rsidRPr="00C54A02">
        <w:rPr>
          <w:rFonts w:ascii="Verdana" w:hAnsi="Verdana"/>
          <w:sz w:val="20"/>
          <w:szCs w:val="20"/>
        </w:rPr>
        <w:t>postaci papi</w:t>
      </w:r>
      <w:r w:rsidR="003752D7" w:rsidRPr="00C54A02">
        <w:rPr>
          <w:rFonts w:ascii="Verdana" w:hAnsi="Verdana"/>
          <w:sz w:val="20"/>
          <w:szCs w:val="20"/>
        </w:rPr>
        <w:t>erowej następuje potwierdzenie profilu z</w:t>
      </w:r>
      <w:r w:rsidRPr="00C54A02">
        <w:rPr>
          <w:rFonts w:ascii="Verdana" w:hAnsi="Verdana"/>
          <w:sz w:val="20"/>
          <w:szCs w:val="20"/>
        </w:rPr>
        <w:t>aufanego</w:t>
      </w:r>
      <w:r w:rsidR="003752D7" w:rsidRPr="00C54A02">
        <w:rPr>
          <w:rFonts w:ascii="Verdana" w:hAnsi="Verdana"/>
          <w:sz w:val="20"/>
          <w:szCs w:val="20"/>
        </w:rPr>
        <w:t xml:space="preserve"> ePUAP</w:t>
      </w:r>
      <w:r w:rsidRPr="00C54A02">
        <w:rPr>
          <w:rFonts w:ascii="Verdana" w:hAnsi="Verdana"/>
          <w:sz w:val="20"/>
          <w:szCs w:val="20"/>
        </w:rPr>
        <w:t xml:space="preserve">. </w:t>
      </w:r>
    </w:p>
    <w:p w:rsidR="00AC5B39" w:rsidRPr="00C54A02" w:rsidRDefault="00AC5B39" w:rsidP="00DE316F">
      <w:pPr>
        <w:spacing w:before="0" w:after="60" w:line="360" w:lineRule="auto"/>
        <w:ind w:firstLine="709"/>
        <w:rPr>
          <w:rFonts w:ascii="Verdana" w:hAnsi="Verdana"/>
          <w:sz w:val="20"/>
          <w:szCs w:val="20"/>
        </w:rPr>
      </w:pPr>
    </w:p>
    <w:p w:rsidR="00F20355" w:rsidRPr="00C54A02" w:rsidRDefault="00AC5B39" w:rsidP="00DE316F">
      <w:pPr>
        <w:spacing w:before="0" w:after="60" w:line="360" w:lineRule="auto"/>
        <w:ind w:firstLine="709"/>
        <w:rPr>
          <w:rFonts w:ascii="Verdana" w:hAnsi="Verdana"/>
          <w:sz w:val="20"/>
          <w:szCs w:val="20"/>
        </w:rPr>
      </w:pPr>
      <w:r w:rsidRPr="00C54A02">
        <w:rPr>
          <w:rFonts w:ascii="Verdana" w:hAnsi="Verdana"/>
          <w:sz w:val="20"/>
          <w:szCs w:val="20"/>
        </w:rPr>
        <w:t>Szczegółowy opis realizacji tego zadania został przedstawiony za pomocą schematu procesu potwierdzania profilu zaufanego</w:t>
      </w:r>
      <w:r w:rsidR="003752D7" w:rsidRPr="00C54A02">
        <w:rPr>
          <w:rFonts w:ascii="Verdana" w:hAnsi="Verdana"/>
          <w:sz w:val="20"/>
          <w:szCs w:val="20"/>
        </w:rPr>
        <w:t xml:space="preserve"> ePUAP</w:t>
      </w:r>
      <w:r w:rsidRPr="00C54A02">
        <w:rPr>
          <w:rFonts w:ascii="Verdana" w:hAnsi="Verdana"/>
          <w:sz w:val="20"/>
          <w:szCs w:val="20"/>
        </w:rPr>
        <w:t>, jego uszczegółowieniem jest tabela zawierająca opisy poszczególnych czynności i odwołania do ekranów</w:t>
      </w:r>
      <w:r w:rsidR="00C54A02">
        <w:rPr>
          <w:rFonts w:ascii="Verdana" w:hAnsi="Verdana"/>
          <w:sz w:val="20"/>
          <w:szCs w:val="20"/>
        </w:rPr>
        <w:t xml:space="preserve">, za pomocą </w:t>
      </w:r>
      <w:r w:rsidRPr="00C54A02">
        <w:rPr>
          <w:rFonts w:ascii="Verdana" w:hAnsi="Verdana"/>
          <w:sz w:val="20"/>
          <w:szCs w:val="20"/>
        </w:rPr>
        <w:t>których dokonuje się p</w:t>
      </w:r>
      <w:r w:rsidR="00A06182" w:rsidRPr="00C54A02">
        <w:rPr>
          <w:rFonts w:ascii="Verdana" w:hAnsi="Verdana"/>
          <w:sz w:val="20"/>
          <w:szCs w:val="20"/>
        </w:rPr>
        <w:t>otwierdza</w:t>
      </w:r>
      <w:r w:rsidRPr="00C54A02">
        <w:rPr>
          <w:rFonts w:ascii="Verdana" w:hAnsi="Verdana"/>
          <w:sz w:val="20"/>
          <w:szCs w:val="20"/>
        </w:rPr>
        <w:t xml:space="preserve">nia profilu zaufanego </w:t>
      </w:r>
      <w:r w:rsidR="003752D7" w:rsidRPr="00C54A02">
        <w:rPr>
          <w:rFonts w:ascii="Verdana" w:hAnsi="Verdana"/>
          <w:sz w:val="20"/>
          <w:szCs w:val="20"/>
        </w:rPr>
        <w:t xml:space="preserve">ePUAP </w:t>
      </w:r>
      <w:r w:rsidRPr="00C54A02">
        <w:rPr>
          <w:rFonts w:ascii="Verdana" w:hAnsi="Verdana"/>
          <w:sz w:val="20"/>
          <w:szCs w:val="20"/>
        </w:rPr>
        <w:t>w systemie ePUAP.</w:t>
      </w:r>
    </w:p>
    <w:p w:rsidR="00F20355" w:rsidRPr="00C54A02" w:rsidRDefault="00F20355" w:rsidP="00DE316F">
      <w:pPr>
        <w:spacing w:before="0" w:after="60" w:line="360" w:lineRule="auto"/>
        <w:rPr>
          <w:rFonts w:ascii="Verdana" w:hAnsi="Verdana"/>
          <w:sz w:val="20"/>
          <w:szCs w:val="20"/>
        </w:rPr>
      </w:pPr>
    </w:p>
    <w:p w:rsidR="00F20355" w:rsidRPr="00C54A02" w:rsidRDefault="00F20355" w:rsidP="00DE316F">
      <w:pPr>
        <w:spacing w:before="0" w:after="60" w:line="360" w:lineRule="auto"/>
        <w:rPr>
          <w:rFonts w:ascii="Verdana" w:hAnsi="Verdana"/>
          <w:sz w:val="20"/>
          <w:szCs w:val="20"/>
        </w:rPr>
      </w:pPr>
    </w:p>
    <w:p w:rsidR="00F20355" w:rsidRPr="00C54A02" w:rsidRDefault="00F20355" w:rsidP="00DE316F">
      <w:pPr>
        <w:spacing w:before="0" w:after="60" w:line="360" w:lineRule="auto"/>
        <w:rPr>
          <w:rFonts w:ascii="Verdana" w:hAnsi="Verdana"/>
          <w:sz w:val="20"/>
          <w:szCs w:val="20"/>
        </w:rPr>
      </w:pPr>
    </w:p>
    <w:p w:rsidR="00F20355" w:rsidRPr="00E637E5" w:rsidRDefault="004554CE" w:rsidP="00DE316F">
      <w:pPr>
        <w:pStyle w:val="Nagwek2"/>
        <w:spacing w:before="0" w:after="60" w:line="360" w:lineRule="auto"/>
        <w:rPr>
          <w:rFonts w:ascii="Verdana" w:hAnsi="Verdana" w:cs="Times New Roman"/>
          <w:sz w:val="18"/>
          <w:szCs w:val="18"/>
        </w:rPr>
      </w:pPr>
      <w:bookmarkStart w:id="8" w:name="_Toc405289112"/>
      <w:r w:rsidRPr="00E637E5">
        <w:rPr>
          <w:rFonts w:ascii="Verdana" w:hAnsi="Verdana" w:cs="Times New Roman"/>
          <w:sz w:val="18"/>
          <w:szCs w:val="18"/>
        </w:rPr>
        <w:lastRenderedPageBreak/>
        <w:t>2</w:t>
      </w:r>
      <w:r w:rsidR="00F20355" w:rsidRPr="00E637E5">
        <w:rPr>
          <w:rFonts w:ascii="Verdana" w:hAnsi="Verdana" w:cs="Times New Roman"/>
          <w:sz w:val="18"/>
          <w:szCs w:val="18"/>
        </w:rPr>
        <w:t>.1.</w:t>
      </w:r>
      <w:r w:rsidR="003752D7" w:rsidRPr="00E637E5">
        <w:rPr>
          <w:rFonts w:ascii="Verdana" w:hAnsi="Verdana" w:cs="Times New Roman"/>
          <w:sz w:val="18"/>
          <w:szCs w:val="18"/>
        </w:rPr>
        <w:t xml:space="preserve"> Schemat procesu potwierdzania profilu z</w:t>
      </w:r>
      <w:r w:rsidR="00F20355" w:rsidRPr="00E637E5">
        <w:rPr>
          <w:rFonts w:ascii="Verdana" w:hAnsi="Verdana" w:cs="Times New Roman"/>
          <w:sz w:val="18"/>
          <w:szCs w:val="18"/>
        </w:rPr>
        <w:t>aufanego</w:t>
      </w:r>
      <w:r w:rsidR="003752D7" w:rsidRPr="00E637E5">
        <w:rPr>
          <w:rFonts w:ascii="Verdana" w:hAnsi="Verdana" w:cs="Times New Roman"/>
          <w:sz w:val="18"/>
          <w:szCs w:val="18"/>
        </w:rPr>
        <w:t xml:space="preserve"> ePUAP</w:t>
      </w:r>
      <w:bookmarkEnd w:id="8"/>
    </w:p>
    <w:p w:rsidR="000633C0" w:rsidRPr="00E637E5" w:rsidRDefault="00C02207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object w:dxaOrig="9068" w:dyaOrig="1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628.95pt" o:ole="">
            <v:imagedata r:id="rId11" o:title=""/>
          </v:shape>
          <o:OLEObject Type="Embed" ProgID="Visio.Drawing.11" ShapeID="_x0000_i1025" DrawAspect="Content" ObjectID="_1488087082" r:id="rId12"/>
        </w:object>
      </w:r>
      <w:r w:rsidR="00BF049D" w:rsidRPr="00BD45FF">
        <w:rPr>
          <w:b/>
          <w:sz w:val="18"/>
          <w:szCs w:val="18"/>
        </w:rPr>
        <w:br w:type="page"/>
      </w:r>
      <w:r w:rsidR="004554CE" w:rsidRPr="00E637E5">
        <w:rPr>
          <w:rFonts w:ascii="Verdana" w:hAnsi="Verdana"/>
          <w:b/>
          <w:sz w:val="18"/>
          <w:szCs w:val="18"/>
        </w:rPr>
        <w:lastRenderedPageBreak/>
        <w:t>2</w:t>
      </w:r>
      <w:r w:rsidR="000633C0" w:rsidRPr="00E637E5">
        <w:rPr>
          <w:rFonts w:ascii="Verdana" w:hAnsi="Verdana"/>
          <w:b/>
          <w:sz w:val="18"/>
          <w:szCs w:val="18"/>
        </w:rPr>
        <w:t>.2. Opis schematu procesu potwierdzania profilu zaufanego</w:t>
      </w:r>
    </w:p>
    <w:p w:rsidR="003B2715" w:rsidRPr="00E637E5" w:rsidRDefault="003B271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160"/>
        <w:gridCol w:w="3940"/>
        <w:gridCol w:w="992"/>
      </w:tblGrid>
      <w:tr w:rsidR="00786A6F" w:rsidRPr="00E637E5" w:rsidTr="00DE316F">
        <w:trPr>
          <w:cantSplit/>
          <w:tblHeader/>
        </w:trPr>
        <w:tc>
          <w:tcPr>
            <w:tcW w:w="4248" w:type="dxa"/>
            <w:gridSpan w:val="2"/>
            <w:vAlign w:val="center"/>
          </w:tcPr>
          <w:p w:rsidR="00786A6F" w:rsidRPr="00E637E5" w:rsidRDefault="00EC2CE5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Czynnoś</w:t>
            </w:r>
            <w:r w:rsidR="00C37A81" w:rsidRPr="00E637E5">
              <w:rPr>
                <w:rFonts w:ascii="Verdana" w:hAnsi="Verdana"/>
                <w:b/>
                <w:sz w:val="16"/>
                <w:szCs w:val="16"/>
              </w:rPr>
              <w:t>ć</w:t>
            </w:r>
          </w:p>
        </w:tc>
        <w:tc>
          <w:tcPr>
            <w:tcW w:w="3940" w:type="dxa"/>
            <w:vMerge w:val="restart"/>
            <w:vAlign w:val="center"/>
          </w:tcPr>
          <w:p w:rsidR="00786A6F" w:rsidRPr="00E637E5" w:rsidRDefault="00786A6F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Opis</w:t>
            </w:r>
            <w:r w:rsidR="00253FDD" w:rsidRPr="00E637E5">
              <w:rPr>
                <w:rFonts w:ascii="Verdana" w:hAnsi="Verdana"/>
                <w:b/>
                <w:sz w:val="16"/>
                <w:szCs w:val="16"/>
              </w:rPr>
              <w:t xml:space="preserve"> czynności </w:t>
            </w:r>
          </w:p>
        </w:tc>
        <w:tc>
          <w:tcPr>
            <w:tcW w:w="992" w:type="dxa"/>
            <w:vMerge w:val="restart"/>
            <w:vAlign w:val="center"/>
          </w:tcPr>
          <w:p w:rsidR="00786A6F" w:rsidRPr="00E637E5" w:rsidRDefault="00786A6F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Nr ekranu</w:t>
            </w:r>
          </w:p>
        </w:tc>
      </w:tr>
      <w:tr w:rsidR="00786A6F" w:rsidRPr="00E637E5" w:rsidTr="00DE316F">
        <w:trPr>
          <w:cantSplit/>
          <w:tblHeader/>
        </w:trPr>
        <w:tc>
          <w:tcPr>
            <w:tcW w:w="2088" w:type="dxa"/>
            <w:vAlign w:val="center"/>
          </w:tcPr>
          <w:p w:rsidR="00786A6F" w:rsidRPr="00E637E5" w:rsidRDefault="00EC2CE5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Osob</w:t>
            </w:r>
            <w:r w:rsidR="00C37A81" w:rsidRPr="00E637E5">
              <w:rPr>
                <w:rFonts w:ascii="Verdana" w:hAnsi="Verdana"/>
                <w:b/>
                <w:sz w:val="16"/>
                <w:szCs w:val="16"/>
              </w:rPr>
              <w:t>a</w:t>
            </w:r>
            <w:r w:rsidR="00786A6F" w:rsidRPr="00E637E5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C37A81" w:rsidRPr="00E637E5">
              <w:rPr>
                <w:rFonts w:ascii="Verdana" w:hAnsi="Verdana"/>
                <w:b/>
                <w:sz w:val="16"/>
                <w:szCs w:val="16"/>
              </w:rPr>
              <w:t>wnioskująca</w:t>
            </w:r>
            <w:r w:rsidR="00253FDD" w:rsidRPr="00E637E5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253FDD" w:rsidRPr="00E637E5">
              <w:rPr>
                <w:rFonts w:ascii="Verdana" w:hAnsi="Verdana"/>
                <w:b/>
                <w:sz w:val="16"/>
                <w:szCs w:val="16"/>
              </w:rPr>
              <w:br/>
              <w:t>o potwierdzenie PZ</w:t>
            </w:r>
          </w:p>
        </w:tc>
        <w:tc>
          <w:tcPr>
            <w:tcW w:w="2160" w:type="dxa"/>
            <w:vAlign w:val="center"/>
          </w:tcPr>
          <w:p w:rsidR="00786A6F" w:rsidRPr="00E637E5" w:rsidRDefault="00786A6F" w:rsidP="00DE316F">
            <w:pPr>
              <w:spacing w:before="0" w:after="60" w:line="360" w:lineRule="auto"/>
              <w:ind w:left="-72" w:right="-72"/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 xml:space="preserve">Pracownik </w:t>
            </w:r>
            <w:r w:rsidRPr="00E637E5">
              <w:rPr>
                <w:rFonts w:ascii="Verdana" w:hAnsi="Verdana"/>
                <w:b/>
                <w:sz w:val="16"/>
                <w:szCs w:val="16"/>
              </w:rPr>
              <w:br/>
              <w:t>Punktu Potwierdzania</w:t>
            </w:r>
          </w:p>
        </w:tc>
        <w:tc>
          <w:tcPr>
            <w:tcW w:w="3940" w:type="dxa"/>
            <w:vMerge/>
          </w:tcPr>
          <w:p w:rsidR="00786A6F" w:rsidRPr="00E637E5" w:rsidRDefault="00786A6F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786A6F" w:rsidRPr="00E637E5" w:rsidRDefault="00786A6F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5E43FD" w:rsidRPr="00E637E5" w:rsidTr="00DE316F">
        <w:trPr>
          <w:cantSplit/>
        </w:trPr>
        <w:tc>
          <w:tcPr>
            <w:tcW w:w="2088" w:type="dxa"/>
          </w:tcPr>
          <w:p w:rsidR="005E43FD" w:rsidRPr="00E637E5" w:rsidRDefault="005E43FD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 Zgłoszenie się w P</w:t>
            </w:r>
            <w:r w:rsidR="00AE3041" w:rsidRPr="00E637E5">
              <w:rPr>
                <w:rFonts w:ascii="Verdana" w:hAnsi="Verdana"/>
                <w:sz w:val="16"/>
                <w:szCs w:val="16"/>
              </w:rPr>
              <w:t>P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i legitymowanie się dokumentem</w:t>
            </w:r>
          </w:p>
        </w:tc>
        <w:tc>
          <w:tcPr>
            <w:tcW w:w="2160" w:type="dxa"/>
          </w:tcPr>
          <w:p w:rsidR="005E43FD" w:rsidRPr="00E637E5" w:rsidRDefault="005E43FD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F91777" w:rsidRPr="00E637E5" w:rsidRDefault="005E43FD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Osoba wnioskująca </w:t>
            </w:r>
            <w:r w:rsidR="00F64B25" w:rsidRPr="00E637E5">
              <w:rPr>
                <w:rFonts w:ascii="Verdana" w:hAnsi="Verdana"/>
                <w:sz w:val="16"/>
                <w:szCs w:val="16"/>
              </w:rPr>
              <w:t xml:space="preserve">po wysłaniu wniosku elektronicznego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o 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potwierdzenie </w:t>
            </w:r>
            <w:r w:rsidR="00C401C1" w:rsidRPr="00E637E5">
              <w:rPr>
                <w:rFonts w:ascii="Verdana" w:hAnsi="Verdana"/>
                <w:sz w:val="16"/>
                <w:szCs w:val="16"/>
              </w:rPr>
              <w:t>PZ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zgłasza się do dowolnego PP;</w:t>
            </w:r>
          </w:p>
          <w:p w:rsidR="005E43FD" w:rsidRPr="00E637E5" w:rsidRDefault="00F84991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Osoba wnioskująca l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>egitymuje</w:t>
            </w:r>
            <w:r w:rsidR="005E43FD" w:rsidRPr="00E637E5">
              <w:rPr>
                <w:rFonts w:ascii="Verdana" w:hAnsi="Verdana"/>
                <w:sz w:val="16"/>
                <w:szCs w:val="16"/>
              </w:rPr>
              <w:t xml:space="preserve"> się Dowodem Osobistym lub Paszportem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>.</w:t>
            </w:r>
            <w:r w:rsidR="005E43FD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5E43FD" w:rsidRPr="00E637E5" w:rsidRDefault="005E43FD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6F7170" w:rsidRPr="00E637E5" w:rsidTr="00DE316F">
        <w:trPr>
          <w:cantSplit/>
          <w:trHeight w:val="389"/>
        </w:trPr>
        <w:tc>
          <w:tcPr>
            <w:tcW w:w="2088" w:type="dxa"/>
          </w:tcPr>
          <w:p w:rsidR="006F7170" w:rsidRPr="00E637E5" w:rsidRDefault="006F717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6F7170" w:rsidRPr="00E637E5" w:rsidRDefault="006F717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 Czy tożsamość osoby zgodna z dokumentem?</w:t>
            </w:r>
          </w:p>
        </w:tc>
        <w:tc>
          <w:tcPr>
            <w:tcW w:w="3940" w:type="dxa"/>
          </w:tcPr>
          <w:p w:rsidR="006F7170" w:rsidRPr="00E637E5" w:rsidRDefault="006F717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 PP dokonuje sprawdzenia tożsamości osoby wnioskującej na podstawie okazanego dokumentu </w:t>
            </w:r>
            <w:r w:rsidR="003B6250" w:rsidRPr="00E637E5">
              <w:rPr>
                <w:rFonts w:ascii="Verdana" w:hAnsi="Verdana"/>
                <w:sz w:val="16"/>
                <w:szCs w:val="16"/>
              </w:rPr>
              <w:t>Dowodu Osobistego lub Paszportu</w:t>
            </w:r>
            <w:r w:rsidR="002C7D5C" w:rsidRPr="00E637E5">
              <w:rPr>
                <w:rFonts w:ascii="Verdana" w:hAnsi="Verdana"/>
                <w:sz w:val="16"/>
                <w:szCs w:val="16"/>
              </w:rPr>
              <w:t>;</w:t>
            </w:r>
          </w:p>
          <w:p w:rsidR="002C7D5C" w:rsidRPr="00E637E5" w:rsidRDefault="002C7D5C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Sprawdzenie 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>tożsamości polega na</w:t>
            </w:r>
            <w:r w:rsidRPr="00E637E5">
              <w:rPr>
                <w:rFonts w:ascii="Verdana" w:hAnsi="Verdana"/>
                <w:sz w:val="16"/>
                <w:szCs w:val="16"/>
              </w:rPr>
              <w:t>:</w:t>
            </w:r>
          </w:p>
          <w:p w:rsidR="002C7D5C" w:rsidRPr="00E637E5" w:rsidRDefault="003C602C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 identyfikacji</w:t>
            </w:r>
            <w:r w:rsidR="002C7D5C" w:rsidRPr="00E637E5">
              <w:rPr>
                <w:rFonts w:ascii="Verdana" w:hAnsi="Verdana"/>
                <w:sz w:val="16"/>
                <w:szCs w:val="16"/>
              </w:rPr>
              <w:t xml:space="preserve"> osoby z dokumentem</w:t>
            </w:r>
            <w:r w:rsidR="00FA0356" w:rsidRPr="00E637E5">
              <w:rPr>
                <w:rFonts w:ascii="Verdana" w:hAnsi="Verdana"/>
                <w:sz w:val="16"/>
                <w:szCs w:val="16"/>
              </w:rPr>
              <w:t xml:space="preserve"> tożsamości</w:t>
            </w:r>
            <w:r w:rsidR="002C7D5C" w:rsidRPr="00E637E5">
              <w:rPr>
                <w:rFonts w:ascii="Verdana" w:hAnsi="Verdana"/>
                <w:sz w:val="16"/>
                <w:szCs w:val="16"/>
              </w:rPr>
              <w:t>;</w:t>
            </w:r>
          </w:p>
          <w:p w:rsidR="002C7D5C" w:rsidRPr="00E637E5" w:rsidRDefault="001277D5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Podmiot</w:t>
            </w:r>
            <w:r w:rsidR="002C7D5C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>we własnym zakresi</w:t>
            </w:r>
            <w:r w:rsidR="009A79EC" w:rsidRPr="00E637E5">
              <w:rPr>
                <w:rFonts w:ascii="Verdana" w:hAnsi="Verdana"/>
                <w:sz w:val="16"/>
                <w:szCs w:val="16"/>
              </w:rPr>
              <w:t>e przeszkoli Pracownika PP w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 xml:space="preserve"> zakresie</w:t>
            </w:r>
            <w:r w:rsidR="009A79EC" w:rsidRPr="00E637E5">
              <w:rPr>
                <w:rFonts w:ascii="Verdana" w:hAnsi="Verdana"/>
                <w:sz w:val="16"/>
                <w:szCs w:val="16"/>
              </w:rPr>
              <w:t xml:space="preserve"> sprawdzania tożsamości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>.</w:t>
            </w:r>
          </w:p>
          <w:p w:rsidR="00FD69A2" w:rsidRPr="00E637E5" w:rsidRDefault="00782E33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zgodności</w:t>
            </w:r>
            <w:r w:rsidR="00FD69A2" w:rsidRPr="00E637E5">
              <w:rPr>
                <w:rFonts w:ascii="Verdana" w:hAnsi="Verdana"/>
                <w:sz w:val="16"/>
                <w:szCs w:val="16"/>
              </w:rPr>
              <w:t>:</w:t>
            </w:r>
          </w:p>
          <w:p w:rsidR="00FD69A2" w:rsidRPr="00E637E5" w:rsidRDefault="00FD69A2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Przejść do punktu 4. </w:t>
            </w:r>
          </w:p>
        </w:tc>
        <w:tc>
          <w:tcPr>
            <w:tcW w:w="992" w:type="dxa"/>
          </w:tcPr>
          <w:p w:rsidR="006F7170" w:rsidRPr="00E637E5" w:rsidRDefault="006F717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6F7170" w:rsidRPr="00E637E5" w:rsidTr="00DE316F">
        <w:trPr>
          <w:cantSplit/>
          <w:trHeight w:val="389"/>
        </w:trPr>
        <w:tc>
          <w:tcPr>
            <w:tcW w:w="2088" w:type="dxa"/>
          </w:tcPr>
          <w:p w:rsidR="006F7170" w:rsidRPr="00E637E5" w:rsidRDefault="006F717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3. Otrzymanie informacji </w:t>
            </w:r>
            <w:r w:rsidR="00313F01" w:rsidRPr="00E637E5">
              <w:rPr>
                <w:rFonts w:ascii="Verdana" w:hAnsi="Verdana"/>
                <w:sz w:val="16"/>
                <w:szCs w:val="16"/>
              </w:rPr>
              <w:t>o niezgodnoś</w:t>
            </w:r>
            <w:r w:rsidRPr="00E637E5">
              <w:rPr>
                <w:rFonts w:ascii="Verdana" w:hAnsi="Verdana"/>
                <w:sz w:val="16"/>
                <w:szCs w:val="16"/>
              </w:rPr>
              <w:t>ci danych</w:t>
            </w:r>
            <w:r w:rsidR="002C2E26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2C2E26" w:rsidRPr="00E637E5" w:rsidRDefault="002C2E26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6F7170" w:rsidRPr="00E637E5" w:rsidRDefault="006F717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6F7170" w:rsidRPr="00E637E5" w:rsidRDefault="00D903F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 xml:space="preserve">stwierdzenie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niezgodności tożsamości 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 xml:space="preserve">osoby lub posługiwania się złym dokumentem </w:t>
            </w:r>
            <w:r w:rsidR="00313F01" w:rsidRPr="00E637E5">
              <w:rPr>
                <w:rFonts w:ascii="Verdana" w:hAnsi="Verdana"/>
                <w:sz w:val="16"/>
                <w:szCs w:val="16"/>
              </w:rPr>
              <w:t xml:space="preserve">Pracownik PP </w:t>
            </w:r>
            <w:r w:rsidR="00B83DE6" w:rsidRPr="00E637E5">
              <w:rPr>
                <w:rFonts w:ascii="Verdana" w:hAnsi="Verdana"/>
                <w:sz w:val="16"/>
                <w:szCs w:val="16"/>
              </w:rPr>
              <w:t xml:space="preserve">postępuje zgodnie z procedurą obowiązującą </w:t>
            </w:r>
            <w:r w:rsidR="00163A6B" w:rsidRPr="00E637E5">
              <w:rPr>
                <w:rFonts w:ascii="Verdana" w:hAnsi="Verdana"/>
                <w:sz w:val="16"/>
                <w:szCs w:val="16"/>
              </w:rPr>
              <w:t xml:space="preserve">w podmiocie publicznym. </w:t>
            </w:r>
          </w:p>
        </w:tc>
        <w:tc>
          <w:tcPr>
            <w:tcW w:w="992" w:type="dxa"/>
          </w:tcPr>
          <w:p w:rsidR="006F7170" w:rsidRPr="00E637E5" w:rsidRDefault="006F717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5E43FD" w:rsidRPr="00E637E5" w:rsidTr="00DE316F">
        <w:trPr>
          <w:cantSplit/>
          <w:trHeight w:val="389"/>
        </w:trPr>
        <w:tc>
          <w:tcPr>
            <w:tcW w:w="2088" w:type="dxa"/>
          </w:tcPr>
          <w:p w:rsidR="005E43FD" w:rsidRPr="00E637E5" w:rsidRDefault="005E43FD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5E43FD" w:rsidRPr="00E637E5" w:rsidRDefault="003B625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4</w:t>
            </w:r>
            <w:r w:rsidR="005E43FD" w:rsidRPr="00E637E5">
              <w:rPr>
                <w:rFonts w:ascii="Verdana" w:hAnsi="Verdana"/>
                <w:sz w:val="16"/>
                <w:szCs w:val="16"/>
              </w:rPr>
              <w:t>. Wyszukiwanie elektronicznego Wniosku</w:t>
            </w:r>
          </w:p>
        </w:tc>
        <w:tc>
          <w:tcPr>
            <w:tcW w:w="3940" w:type="dxa"/>
          </w:tcPr>
          <w:p w:rsidR="0009129E" w:rsidRPr="00E637E5" w:rsidRDefault="0093690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PP:</w:t>
            </w:r>
          </w:p>
          <w:p w:rsidR="0009129E" w:rsidRPr="00E637E5" w:rsidRDefault="0009129E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900" w:rsidRPr="00E637E5">
              <w:rPr>
                <w:rFonts w:ascii="Verdana" w:hAnsi="Verdana"/>
                <w:sz w:val="16"/>
                <w:szCs w:val="16"/>
              </w:rPr>
              <w:t xml:space="preserve">po 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 xml:space="preserve">wyborze </w:t>
            </w:r>
            <w:r w:rsidR="00F64B25" w:rsidRPr="00E637E5">
              <w:rPr>
                <w:rFonts w:ascii="Verdana" w:hAnsi="Verdana"/>
                <w:sz w:val="16"/>
                <w:szCs w:val="16"/>
              </w:rPr>
              <w:t>„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>Listy wniosków użytkowników</w:t>
            </w:r>
            <w:r w:rsidR="00F64B25" w:rsidRPr="00E637E5">
              <w:rPr>
                <w:rFonts w:ascii="Verdana" w:hAnsi="Verdana"/>
                <w:sz w:val="16"/>
                <w:szCs w:val="16"/>
              </w:rPr>
              <w:t>”</w:t>
            </w:r>
            <w:r w:rsidR="003543C2" w:rsidRPr="00E637E5">
              <w:rPr>
                <w:rFonts w:ascii="Verdana" w:hAnsi="Verdana"/>
                <w:sz w:val="16"/>
                <w:szCs w:val="16"/>
              </w:rPr>
              <w:t xml:space="preserve"> – Ekran </w:t>
            </w:r>
            <w:r w:rsidR="00936900" w:rsidRPr="00E637E5">
              <w:rPr>
                <w:rFonts w:ascii="Verdana" w:hAnsi="Verdana"/>
                <w:sz w:val="16"/>
                <w:szCs w:val="16"/>
              </w:rPr>
              <w:t>1.</w:t>
            </w:r>
            <w:r w:rsidR="003543C2" w:rsidRPr="00E637E5">
              <w:rPr>
                <w:rFonts w:ascii="Verdana" w:hAnsi="Verdana"/>
                <w:sz w:val="16"/>
                <w:szCs w:val="16"/>
              </w:rPr>
              <w:t>1</w:t>
            </w:r>
            <w:r w:rsidR="003B6250" w:rsidRPr="00E637E5">
              <w:rPr>
                <w:rFonts w:ascii="Verdana" w:hAnsi="Verdana"/>
                <w:sz w:val="16"/>
                <w:szCs w:val="16"/>
              </w:rPr>
              <w:t>;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936900" w:rsidRPr="00E637E5" w:rsidRDefault="0093690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 wyborze funkcji wyszukiwania – Ekran 1.2;</w:t>
            </w:r>
          </w:p>
          <w:p w:rsidR="0009129E" w:rsidRPr="00E637E5" w:rsidRDefault="0009129E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</w:t>
            </w:r>
            <w:r w:rsidR="003B6250" w:rsidRPr="00E637E5">
              <w:rPr>
                <w:rFonts w:ascii="Verdana" w:hAnsi="Verdana"/>
                <w:sz w:val="16"/>
                <w:szCs w:val="16"/>
              </w:rPr>
              <w:t>wyborze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A4266F" w:rsidRPr="00E637E5">
              <w:rPr>
                <w:rFonts w:ascii="Verdana" w:hAnsi="Verdana"/>
                <w:sz w:val="16"/>
                <w:szCs w:val="16"/>
              </w:rPr>
              <w:t>sposobu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 xml:space="preserve"> wyszukiwania</w:t>
            </w:r>
            <w:r w:rsidR="003543C2" w:rsidRPr="00E637E5">
              <w:rPr>
                <w:rFonts w:ascii="Verdana" w:hAnsi="Verdana"/>
                <w:sz w:val="16"/>
                <w:szCs w:val="16"/>
              </w:rPr>
              <w:t xml:space="preserve"> – Ekran </w:t>
            </w:r>
            <w:r w:rsidR="00936900" w:rsidRPr="00E637E5">
              <w:rPr>
                <w:rFonts w:ascii="Verdana" w:hAnsi="Verdana"/>
                <w:sz w:val="16"/>
                <w:szCs w:val="16"/>
              </w:rPr>
              <w:t>1.3</w:t>
            </w:r>
            <w:r w:rsidR="00F91777" w:rsidRPr="00E637E5">
              <w:rPr>
                <w:rFonts w:ascii="Verdana" w:hAnsi="Verdana"/>
                <w:sz w:val="16"/>
                <w:szCs w:val="16"/>
              </w:rPr>
              <w:t>;</w:t>
            </w:r>
            <w:r w:rsidR="003B6250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09129E" w:rsidRPr="00E637E5" w:rsidRDefault="0009129E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</w:t>
            </w:r>
            <w:r w:rsidR="003B6250" w:rsidRPr="00E637E5">
              <w:rPr>
                <w:rFonts w:ascii="Verdana" w:hAnsi="Verdana"/>
                <w:sz w:val="16"/>
                <w:szCs w:val="16"/>
              </w:rPr>
              <w:t>wprowadza dane</w:t>
            </w:r>
            <w:r w:rsidR="005E43FD" w:rsidRPr="00E637E5">
              <w:rPr>
                <w:rFonts w:ascii="Verdana" w:hAnsi="Verdana"/>
                <w:sz w:val="16"/>
                <w:szCs w:val="16"/>
              </w:rPr>
              <w:t xml:space="preserve"> służących do wyszukiwania</w:t>
            </w:r>
            <w:r w:rsidR="000227A4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0227A4" w:rsidRPr="00E637E5" w:rsidRDefault="0009129E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0227A4" w:rsidRPr="00E637E5">
              <w:rPr>
                <w:rFonts w:ascii="Verdana" w:hAnsi="Verdana"/>
                <w:sz w:val="16"/>
                <w:szCs w:val="16"/>
              </w:rPr>
              <w:t xml:space="preserve">i naciska przycisk „Wyszukaj” – Ekran </w:t>
            </w:r>
            <w:r w:rsidR="00936900" w:rsidRPr="00E637E5">
              <w:rPr>
                <w:rFonts w:ascii="Verdana" w:hAnsi="Verdana"/>
                <w:sz w:val="16"/>
                <w:szCs w:val="16"/>
              </w:rPr>
              <w:t>1.4</w:t>
            </w:r>
            <w:r w:rsidR="003C7302" w:rsidRPr="00E637E5">
              <w:rPr>
                <w:rFonts w:ascii="Verdana" w:hAnsi="Verdana"/>
                <w:sz w:val="16"/>
                <w:szCs w:val="16"/>
              </w:rPr>
              <w:t>;</w:t>
            </w:r>
          </w:p>
          <w:p w:rsidR="003C7302" w:rsidRPr="00E637E5" w:rsidRDefault="003C7302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  <w:vertAlign w:val="superscript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 otrzymuje listę Wniosków, lista może być pusta – Ekran 1.5.</w:t>
            </w:r>
          </w:p>
        </w:tc>
        <w:tc>
          <w:tcPr>
            <w:tcW w:w="992" w:type="dxa"/>
          </w:tcPr>
          <w:p w:rsidR="005E43FD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 xml:space="preserve">1,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 xml:space="preserve">2, 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5E43FD" w:rsidRPr="00E637E5">
              <w:rPr>
                <w:rFonts w:ascii="Verdana" w:hAnsi="Verdana"/>
                <w:sz w:val="16"/>
                <w:szCs w:val="16"/>
              </w:rPr>
              <w:t>3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 xml:space="preserve">,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>4</w:t>
            </w:r>
            <w:r w:rsidR="000371FC" w:rsidRPr="00E637E5">
              <w:rPr>
                <w:rFonts w:ascii="Verdana" w:hAnsi="Verdana"/>
                <w:sz w:val="16"/>
                <w:szCs w:val="16"/>
              </w:rPr>
              <w:t>,</w:t>
            </w:r>
            <w:r w:rsidR="000371FC" w:rsidRPr="00E637E5">
              <w:rPr>
                <w:rFonts w:ascii="Verdana" w:hAnsi="Verdana"/>
                <w:sz w:val="16"/>
                <w:szCs w:val="16"/>
              </w:rPr>
              <w:br/>
              <w:t>1.5</w:t>
            </w:r>
          </w:p>
        </w:tc>
      </w:tr>
      <w:tr w:rsidR="003B6250" w:rsidRPr="00E637E5" w:rsidTr="00DE316F">
        <w:trPr>
          <w:cantSplit/>
          <w:trHeight w:val="389"/>
        </w:trPr>
        <w:tc>
          <w:tcPr>
            <w:tcW w:w="2088" w:type="dxa"/>
          </w:tcPr>
          <w:p w:rsidR="003B6250" w:rsidRPr="00E637E5" w:rsidRDefault="003B625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3B6250" w:rsidRPr="00E637E5" w:rsidRDefault="000227A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5. Czy istnieje przynajmniej jeden Wniosek?</w:t>
            </w:r>
          </w:p>
        </w:tc>
        <w:tc>
          <w:tcPr>
            <w:tcW w:w="3940" w:type="dxa"/>
          </w:tcPr>
          <w:p w:rsidR="002C2E26" w:rsidRPr="00E637E5" w:rsidRDefault="000227A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Wnioskodawca do momentu potwierdzenia profilu zaufanego może złożyć wiele wniosków o potwierdzenie </w:t>
            </w:r>
            <w:r w:rsidR="00A03A4F" w:rsidRPr="00E637E5">
              <w:rPr>
                <w:rFonts w:ascii="Verdana" w:hAnsi="Verdana"/>
                <w:sz w:val="16"/>
                <w:szCs w:val="16"/>
              </w:rPr>
              <w:t>PZ</w:t>
            </w:r>
            <w:r w:rsidR="000A0811" w:rsidRPr="00E637E5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:rsidR="00224500" w:rsidRPr="00E637E5" w:rsidRDefault="00FD69A2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Jeśli istnieje przynajmniej jeden wniosek to:</w:t>
            </w:r>
          </w:p>
          <w:p w:rsidR="00FD69A2" w:rsidRPr="00E637E5" w:rsidRDefault="00FD69A2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7.</w:t>
            </w:r>
            <w:r w:rsidR="00461D0F" w:rsidRPr="00E637E5">
              <w:rPr>
                <w:rFonts w:ascii="Verdana" w:hAnsi="Verdan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3B6250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3B6250" w:rsidRPr="00E637E5" w:rsidTr="00DE316F">
        <w:trPr>
          <w:cantSplit/>
          <w:trHeight w:val="389"/>
        </w:trPr>
        <w:tc>
          <w:tcPr>
            <w:tcW w:w="2088" w:type="dxa"/>
          </w:tcPr>
          <w:p w:rsidR="003B6250" w:rsidRPr="00E637E5" w:rsidRDefault="000227A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lastRenderedPageBreak/>
              <w:t>6. Otrzymanie informacji o konieczności</w:t>
            </w:r>
            <w:r w:rsidR="00224500" w:rsidRPr="00E637E5">
              <w:rPr>
                <w:rFonts w:ascii="Verdana" w:hAnsi="Verdana"/>
                <w:sz w:val="16"/>
                <w:szCs w:val="16"/>
              </w:rPr>
              <w:t xml:space="preserve"> złożenia elektronicznego Wnios</w:t>
            </w:r>
            <w:r w:rsidRPr="00E637E5">
              <w:rPr>
                <w:rFonts w:ascii="Verdana" w:hAnsi="Verdana"/>
                <w:sz w:val="16"/>
                <w:szCs w:val="16"/>
              </w:rPr>
              <w:t>k</w:t>
            </w:r>
            <w:r w:rsidR="00224500" w:rsidRPr="00E637E5">
              <w:rPr>
                <w:rFonts w:ascii="Verdana" w:hAnsi="Verdana"/>
                <w:sz w:val="16"/>
                <w:szCs w:val="16"/>
              </w:rPr>
              <w:t>u</w:t>
            </w:r>
          </w:p>
          <w:p w:rsidR="002C2E26" w:rsidRPr="00E637E5" w:rsidRDefault="002C2E26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3B6250" w:rsidRPr="00E637E5" w:rsidRDefault="003B625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3B6250" w:rsidRPr="00E637E5" w:rsidRDefault="002C2E26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pustej listy Pracownik PP informuje osobę o konieczności złożenia wniosku za pomocą ePUAP</w:t>
            </w:r>
            <w:r w:rsidR="00D903F7" w:rsidRPr="00E637E5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3B6250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3B6250" w:rsidRPr="00E637E5" w:rsidTr="00DE316F">
        <w:trPr>
          <w:cantSplit/>
          <w:trHeight w:val="389"/>
        </w:trPr>
        <w:tc>
          <w:tcPr>
            <w:tcW w:w="2088" w:type="dxa"/>
          </w:tcPr>
          <w:p w:rsidR="003B6250" w:rsidRPr="00E637E5" w:rsidRDefault="003B625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3B6250" w:rsidRPr="00E637E5" w:rsidRDefault="000227A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7. Wybranie z listy pierwszego lub</w:t>
            </w:r>
            <w:r w:rsidR="002C2E26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637E5">
              <w:rPr>
                <w:rFonts w:ascii="Verdana" w:hAnsi="Verdana"/>
                <w:sz w:val="16"/>
                <w:szCs w:val="16"/>
              </w:rPr>
              <w:t>kolejnego Wniosku</w:t>
            </w:r>
          </w:p>
        </w:tc>
        <w:tc>
          <w:tcPr>
            <w:tcW w:w="3940" w:type="dxa"/>
          </w:tcPr>
          <w:p w:rsidR="003B6250" w:rsidRPr="00E637E5" w:rsidRDefault="002C2E26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Wybranie Wniosku przez naciśnięcie</w:t>
            </w:r>
            <w:r w:rsidR="00D903F7" w:rsidRPr="00E637E5">
              <w:rPr>
                <w:rFonts w:ascii="Verdana" w:hAnsi="Verdana"/>
                <w:sz w:val="16"/>
                <w:szCs w:val="16"/>
              </w:rPr>
              <w:t xml:space="preserve"> przycisku „Szczegóły wniosku”.</w:t>
            </w:r>
            <w:r w:rsidR="000A0811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3B6250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903F7" w:rsidRPr="00E637E5" w:rsidTr="00DE316F">
        <w:trPr>
          <w:cantSplit/>
          <w:trHeight w:val="389"/>
        </w:trPr>
        <w:tc>
          <w:tcPr>
            <w:tcW w:w="2088" w:type="dxa"/>
          </w:tcPr>
          <w:p w:rsidR="00D903F7" w:rsidRPr="00E637E5" w:rsidRDefault="00D903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D903F7" w:rsidRPr="00E637E5" w:rsidRDefault="00D903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8. Czy wszystkie Wnioski sprawdzone?</w:t>
            </w:r>
            <w:r w:rsidR="000179BE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3940" w:type="dxa"/>
          </w:tcPr>
          <w:p w:rsidR="00FD69A2" w:rsidRPr="00E637E5" w:rsidRDefault="00D903F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Jeśli </w:t>
            </w:r>
            <w:r w:rsidR="000179BE" w:rsidRPr="00E637E5">
              <w:rPr>
                <w:rFonts w:ascii="Verdana" w:hAnsi="Verdana"/>
                <w:sz w:val="16"/>
                <w:szCs w:val="16"/>
              </w:rPr>
              <w:t xml:space="preserve">został pobrany </w:t>
            </w:r>
            <w:r w:rsidR="00337DF9" w:rsidRPr="00E637E5">
              <w:rPr>
                <w:rFonts w:ascii="Verdana" w:hAnsi="Verdana"/>
                <w:sz w:val="16"/>
                <w:szCs w:val="16"/>
              </w:rPr>
              <w:t>W</w:t>
            </w:r>
            <w:r w:rsidR="000179BE" w:rsidRPr="00E637E5">
              <w:rPr>
                <w:rFonts w:ascii="Verdana" w:hAnsi="Verdana"/>
                <w:sz w:val="16"/>
                <w:szCs w:val="16"/>
              </w:rPr>
              <w:t>niosek do sprawdzenia to należy</w:t>
            </w:r>
            <w:r w:rsidR="00FD69A2" w:rsidRPr="00E637E5">
              <w:rPr>
                <w:rFonts w:ascii="Verdana" w:hAnsi="Verdana"/>
                <w:sz w:val="16"/>
                <w:szCs w:val="16"/>
              </w:rPr>
              <w:t>:</w:t>
            </w:r>
          </w:p>
          <w:p w:rsidR="00D903F7" w:rsidRPr="00E637E5" w:rsidRDefault="00FD69A2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</w:t>
            </w:r>
            <w:r w:rsidR="000179BE"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rzejść do punktu 10. </w:t>
            </w:r>
          </w:p>
        </w:tc>
        <w:tc>
          <w:tcPr>
            <w:tcW w:w="992" w:type="dxa"/>
          </w:tcPr>
          <w:p w:rsidR="00D903F7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1.5</w:t>
            </w:r>
          </w:p>
        </w:tc>
      </w:tr>
      <w:tr w:rsidR="00D903F7" w:rsidRPr="00E637E5" w:rsidTr="00DE316F">
        <w:trPr>
          <w:cantSplit/>
          <w:trHeight w:val="389"/>
        </w:trPr>
        <w:tc>
          <w:tcPr>
            <w:tcW w:w="2088" w:type="dxa"/>
          </w:tcPr>
          <w:p w:rsidR="00D903F7" w:rsidRPr="00E637E5" w:rsidRDefault="000179BE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9. Otrzymanie informacji o konieczności złożenia poprawnego Wniosek</w:t>
            </w:r>
            <w:r w:rsidR="001B57AE" w:rsidRPr="00E637E5">
              <w:rPr>
                <w:rFonts w:ascii="Verdana" w:hAnsi="Verdana"/>
                <w:sz w:val="16"/>
                <w:szCs w:val="16"/>
              </w:rPr>
              <w:t xml:space="preserve"> lub konieczności zgłoszenia się do właściwego Urzędu Gminy w celu złożenia wniosku o aktualizację numeru PESEL w bazie danych PESEL.</w:t>
            </w:r>
          </w:p>
          <w:p w:rsidR="000179BE" w:rsidRPr="00E637E5" w:rsidRDefault="000179BE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D903F7" w:rsidRPr="00E637E5" w:rsidRDefault="00D903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D903F7" w:rsidRPr="00E637E5" w:rsidRDefault="00D903F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sprawdzenia wszystkich Wniosków i</w:t>
            </w:r>
            <w:r w:rsidR="000179BE" w:rsidRPr="00E637E5">
              <w:rPr>
                <w:rFonts w:ascii="Verdana" w:hAnsi="Verdana"/>
                <w:sz w:val="16"/>
                <w:szCs w:val="16"/>
              </w:rPr>
              <w:t> 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wszystkie </w:t>
            </w:r>
            <w:r w:rsidR="000179BE" w:rsidRPr="00E637E5">
              <w:rPr>
                <w:rFonts w:ascii="Verdana" w:hAnsi="Verdana"/>
                <w:sz w:val="16"/>
                <w:szCs w:val="16"/>
              </w:rPr>
              <w:t xml:space="preserve">były błędne należy poinformować osobę </w:t>
            </w:r>
            <w:r w:rsidR="00316174" w:rsidRPr="00E637E5">
              <w:rPr>
                <w:rFonts w:ascii="Verdana" w:hAnsi="Verdana"/>
                <w:sz w:val="16"/>
                <w:szCs w:val="16"/>
              </w:rPr>
              <w:br/>
            </w:r>
            <w:r w:rsidR="000179BE" w:rsidRPr="00E637E5">
              <w:rPr>
                <w:rFonts w:ascii="Verdana" w:hAnsi="Verdana"/>
                <w:sz w:val="16"/>
                <w:szCs w:val="16"/>
              </w:rPr>
              <w:t>o konieczności złożenia poprawnego Wniosku.</w:t>
            </w:r>
            <w:r w:rsidR="000575F7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0575F7" w:rsidRPr="00E637E5" w:rsidRDefault="000575F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negatywnej weryfikacji numeru PESEL należy poinformować osobę wnioskującą o konieczności zgłoszenia się do właściwego </w:t>
            </w:r>
            <w:r w:rsidR="008C0408" w:rsidRPr="00E637E5">
              <w:rPr>
                <w:rFonts w:ascii="Verdana" w:hAnsi="Verdana"/>
                <w:sz w:val="16"/>
                <w:szCs w:val="16"/>
              </w:rPr>
              <w:t>Organu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Gminy w celu złożenia wniosku o aktualizację numeru PESEL w bazie danych PESEL. </w:t>
            </w:r>
            <w:r w:rsidR="008C0408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D903F7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C02207" w:rsidRPr="00E637E5" w:rsidTr="00DE316F">
        <w:trPr>
          <w:cantSplit/>
          <w:trHeight w:val="389"/>
        </w:trPr>
        <w:tc>
          <w:tcPr>
            <w:tcW w:w="2088" w:type="dxa"/>
          </w:tcPr>
          <w:p w:rsidR="00C02207" w:rsidRPr="00E637E5" w:rsidRDefault="00C0220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C02207" w:rsidRPr="00E637E5" w:rsidRDefault="00C0220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10. Czy dane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 z dokumentu zgodne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 z danymi we Wniosku?</w:t>
            </w:r>
          </w:p>
          <w:p w:rsidR="00C02207" w:rsidRPr="00E637E5" w:rsidRDefault="00C0220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C02207" w:rsidRPr="00E637E5" w:rsidRDefault="00600A7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Następuje sprawdzenie danych z dokumentu osoby wnioskującej z danymi we Wniosku.</w:t>
            </w:r>
          </w:p>
          <w:p w:rsidR="00600A74" w:rsidRPr="00E637E5" w:rsidRDefault="00600A7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Jeśli dane się zgadzają to należy:</w:t>
            </w:r>
          </w:p>
          <w:p w:rsidR="00600A74" w:rsidRPr="00E637E5" w:rsidRDefault="00600A7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12.</w:t>
            </w:r>
          </w:p>
        </w:tc>
        <w:tc>
          <w:tcPr>
            <w:tcW w:w="992" w:type="dxa"/>
          </w:tcPr>
          <w:p w:rsidR="00C02207" w:rsidRPr="00E637E5" w:rsidRDefault="00AC44BA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1.6</w:t>
            </w:r>
          </w:p>
        </w:tc>
      </w:tr>
      <w:tr w:rsidR="00C02207" w:rsidRPr="00E637E5" w:rsidTr="00DE316F">
        <w:trPr>
          <w:cantSplit/>
          <w:trHeight w:val="389"/>
        </w:trPr>
        <w:tc>
          <w:tcPr>
            <w:tcW w:w="2088" w:type="dxa"/>
          </w:tcPr>
          <w:p w:rsidR="00C02207" w:rsidRPr="00E637E5" w:rsidRDefault="00C0220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11. Otrzymanie informacji o niezgodności danych z dokumentu </w:t>
            </w:r>
            <w:r w:rsidR="00600A74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i z Wniosku</w:t>
            </w:r>
          </w:p>
          <w:p w:rsidR="00C02207" w:rsidRPr="00E637E5" w:rsidRDefault="00C0220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C02207" w:rsidRPr="00E637E5" w:rsidRDefault="00C0220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C02207" w:rsidRPr="00E637E5" w:rsidRDefault="00600A7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niezgodności danych należy poinformować o tym osobę wnioskującą oraz o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tym, że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należy złożyć poprawny Wniosek.</w:t>
            </w:r>
          </w:p>
          <w:p w:rsidR="005D7E1F" w:rsidRPr="00E637E5" w:rsidRDefault="005D7E1F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</w:tcPr>
          <w:p w:rsidR="00C02207" w:rsidRPr="00E637E5" w:rsidRDefault="00AC44BA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1.6</w:t>
            </w:r>
          </w:p>
        </w:tc>
      </w:tr>
      <w:tr w:rsidR="00C02207" w:rsidRPr="00E637E5" w:rsidTr="00DE316F">
        <w:trPr>
          <w:cantSplit/>
          <w:trHeight w:val="389"/>
        </w:trPr>
        <w:tc>
          <w:tcPr>
            <w:tcW w:w="2088" w:type="dxa"/>
          </w:tcPr>
          <w:p w:rsidR="00C02207" w:rsidRPr="00E637E5" w:rsidRDefault="00C0220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C02207" w:rsidRPr="00E637E5" w:rsidRDefault="00C0220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12. Nadawanie Znaku sprawy</w:t>
            </w:r>
          </w:p>
        </w:tc>
        <w:tc>
          <w:tcPr>
            <w:tcW w:w="3940" w:type="dxa"/>
          </w:tcPr>
          <w:p w:rsidR="00C02207" w:rsidRPr="00E637E5" w:rsidRDefault="00600A7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Należy nadać Znak sprawy zgodnie z zasadą opisaną powyżej.</w:t>
            </w:r>
          </w:p>
        </w:tc>
        <w:tc>
          <w:tcPr>
            <w:tcW w:w="992" w:type="dxa"/>
          </w:tcPr>
          <w:p w:rsidR="00C02207" w:rsidRPr="00E637E5" w:rsidRDefault="00AC44BA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1.6</w:t>
            </w:r>
          </w:p>
        </w:tc>
      </w:tr>
      <w:tr w:rsidR="006F7170" w:rsidRPr="00E637E5" w:rsidTr="00DE316F">
        <w:trPr>
          <w:cantSplit/>
          <w:trHeight w:val="389"/>
        </w:trPr>
        <w:tc>
          <w:tcPr>
            <w:tcW w:w="2088" w:type="dxa"/>
          </w:tcPr>
          <w:p w:rsidR="006F7170" w:rsidRPr="00E637E5" w:rsidRDefault="006F717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C02207" w:rsidRPr="00E637E5" w:rsidRDefault="00C0220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13. Czy automatyczna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weryfikacja pozytywna?</w:t>
            </w:r>
          </w:p>
          <w:p w:rsidR="006F7170" w:rsidRPr="00E637E5" w:rsidRDefault="006F717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6F7170" w:rsidRPr="00E637E5" w:rsidRDefault="00094CF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ePUAP automatycznie</w:t>
            </w:r>
            <w:r w:rsidR="002A3E46" w:rsidRPr="00E637E5">
              <w:rPr>
                <w:rFonts w:ascii="Verdana" w:hAnsi="Verdana"/>
                <w:sz w:val="16"/>
                <w:szCs w:val="16"/>
              </w:rPr>
              <w:t xml:space="preserve"> sprawdzenie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zgodność danych z wniosku z dany</w:t>
            </w:r>
            <w:r w:rsidR="00726CE5" w:rsidRPr="00E637E5">
              <w:rPr>
                <w:rFonts w:ascii="Verdana" w:hAnsi="Verdana"/>
                <w:sz w:val="16"/>
                <w:szCs w:val="16"/>
              </w:rPr>
              <w:t xml:space="preserve">mi w profilu konta osoby </w:t>
            </w:r>
            <w:r w:rsidR="00600A74" w:rsidRPr="00E637E5">
              <w:rPr>
                <w:rFonts w:ascii="Verdana" w:hAnsi="Verdana"/>
                <w:sz w:val="16"/>
                <w:szCs w:val="16"/>
              </w:rPr>
              <w:t xml:space="preserve">wnioskującej </w:t>
            </w:r>
            <w:r w:rsidR="00726CE5" w:rsidRPr="00E637E5">
              <w:rPr>
                <w:rFonts w:ascii="Verdana" w:hAnsi="Verdana"/>
                <w:sz w:val="16"/>
                <w:szCs w:val="16"/>
              </w:rPr>
              <w:t xml:space="preserve">oraz </w:t>
            </w:r>
            <w:r w:rsidR="00600A74" w:rsidRPr="00E637E5">
              <w:rPr>
                <w:rFonts w:ascii="Verdana" w:hAnsi="Verdana"/>
                <w:sz w:val="16"/>
                <w:szCs w:val="16"/>
              </w:rPr>
              <w:t>z danymi występującymi w bazie danych systemu PESEL</w:t>
            </w:r>
            <w:r w:rsidR="000D03EB" w:rsidRPr="00E637E5">
              <w:rPr>
                <w:rFonts w:ascii="Verdana" w:hAnsi="Verdana"/>
                <w:sz w:val="16"/>
                <w:szCs w:val="16"/>
              </w:rPr>
              <w:t>.</w:t>
            </w:r>
          </w:p>
          <w:p w:rsidR="00DE57FD" w:rsidRPr="00E637E5" w:rsidRDefault="00003467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niezgodności, </w:t>
            </w:r>
            <w:r w:rsidR="00314779" w:rsidRPr="00E637E5">
              <w:rPr>
                <w:rFonts w:ascii="Verdana" w:hAnsi="Verdana"/>
                <w:sz w:val="16"/>
                <w:szCs w:val="16"/>
              </w:rPr>
              <w:t>wprowadza</w:t>
            </w:r>
            <w:r w:rsidR="00BE7FF8" w:rsidRPr="00E637E5">
              <w:rPr>
                <w:rFonts w:ascii="Verdana" w:hAnsi="Verdana"/>
                <w:sz w:val="16"/>
                <w:szCs w:val="16"/>
              </w:rPr>
              <w:t xml:space="preserve"> się</w:t>
            </w:r>
            <w:r w:rsidR="00314779" w:rsidRPr="00E637E5">
              <w:rPr>
                <w:rFonts w:ascii="Verdana" w:hAnsi="Verdana"/>
                <w:sz w:val="16"/>
                <w:szCs w:val="16"/>
              </w:rPr>
              <w:t xml:space="preserve"> do elektronicznego Wniosku powód odrzucenia wniosku i naciska przycisk „Odrzuć wniosek” oraz przechodzi </w:t>
            </w:r>
            <w:r w:rsidR="00EA6BB0" w:rsidRPr="00E637E5">
              <w:rPr>
                <w:rFonts w:ascii="Verdana" w:hAnsi="Verdana"/>
                <w:sz w:val="16"/>
                <w:szCs w:val="16"/>
              </w:rPr>
              <w:t xml:space="preserve">do </w:t>
            </w:r>
            <w:r w:rsidR="00094CF7" w:rsidRPr="00E637E5">
              <w:rPr>
                <w:rFonts w:ascii="Verdana" w:hAnsi="Verdana"/>
                <w:sz w:val="16"/>
                <w:szCs w:val="16"/>
              </w:rPr>
              <w:t>wyb</w:t>
            </w:r>
            <w:r w:rsidR="00EA6BB0" w:rsidRPr="00E637E5">
              <w:rPr>
                <w:rFonts w:ascii="Verdana" w:hAnsi="Verdana"/>
                <w:sz w:val="16"/>
                <w:szCs w:val="16"/>
              </w:rPr>
              <w:t>oru</w:t>
            </w:r>
            <w:r w:rsidR="00094CF7" w:rsidRPr="00E637E5">
              <w:rPr>
                <w:rFonts w:ascii="Verdana" w:hAnsi="Verdana"/>
                <w:sz w:val="16"/>
                <w:szCs w:val="16"/>
              </w:rPr>
              <w:t xml:space="preserve"> kolejnego Wniosku</w:t>
            </w:r>
            <w:r w:rsidR="00FD69A2" w:rsidRPr="00E637E5">
              <w:rPr>
                <w:rFonts w:ascii="Verdana" w:hAnsi="Verdana"/>
                <w:sz w:val="16"/>
                <w:szCs w:val="16"/>
              </w:rPr>
              <w:t xml:space="preserve">: </w:t>
            </w:r>
          </w:p>
          <w:p w:rsidR="00094CF7" w:rsidRPr="00E637E5" w:rsidRDefault="00DE57FD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</w:t>
            </w:r>
            <w:r w:rsidR="00EA6BB0"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 punktu 7</w:t>
            </w:r>
            <w:r w:rsidR="00094CF7"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6F7170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1C39E9" w:rsidRPr="00E637E5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5E43FD" w:rsidRPr="00E637E5" w:rsidTr="00DE316F">
        <w:trPr>
          <w:cantSplit/>
        </w:trPr>
        <w:tc>
          <w:tcPr>
            <w:tcW w:w="2088" w:type="dxa"/>
          </w:tcPr>
          <w:p w:rsidR="005E43FD" w:rsidRPr="00E637E5" w:rsidRDefault="005E43FD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5E43FD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14</w:t>
            </w:r>
            <w:r w:rsidR="00B063BE" w:rsidRPr="00E637E5">
              <w:rPr>
                <w:rFonts w:ascii="Verdana" w:hAnsi="Verdana"/>
                <w:sz w:val="16"/>
                <w:szCs w:val="16"/>
              </w:rPr>
              <w:t xml:space="preserve">. </w:t>
            </w:r>
            <w:r w:rsidR="00C02207" w:rsidRPr="00E637E5">
              <w:rPr>
                <w:rFonts w:ascii="Verdana" w:hAnsi="Verdana"/>
                <w:sz w:val="16"/>
                <w:szCs w:val="16"/>
              </w:rPr>
              <w:t>D</w:t>
            </w:r>
            <w:r w:rsidR="00B063BE" w:rsidRPr="00E637E5">
              <w:rPr>
                <w:rFonts w:ascii="Verdana" w:hAnsi="Verdana"/>
                <w:sz w:val="16"/>
                <w:szCs w:val="16"/>
              </w:rPr>
              <w:t xml:space="preserve">rukowanie dwóch egzemplarzy Wniosku </w:t>
            </w:r>
          </w:p>
        </w:tc>
        <w:tc>
          <w:tcPr>
            <w:tcW w:w="3940" w:type="dxa"/>
          </w:tcPr>
          <w:p w:rsidR="002C2E26" w:rsidRPr="00E637E5" w:rsidRDefault="00726CE5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 naciskając przycisk „Drukuj wniosek” drukuje dwa egzemplarze wniosku, po poprawnym wydrukowaniu wniosków akceptuje zakończenie drukowania.</w:t>
            </w:r>
            <w:r w:rsidR="00850190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5E43FD" w:rsidRPr="00E637E5" w:rsidRDefault="002C54B8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AC44BA" w:rsidRPr="00E637E5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5E43FD" w:rsidRPr="00E637E5" w:rsidTr="00DE316F">
        <w:trPr>
          <w:cantSplit/>
        </w:trPr>
        <w:tc>
          <w:tcPr>
            <w:tcW w:w="2088" w:type="dxa"/>
          </w:tcPr>
          <w:p w:rsidR="005E43FD" w:rsidRPr="00E637E5" w:rsidRDefault="005E43FD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5E43FD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15</w:t>
            </w:r>
            <w:r w:rsidR="00726CE5" w:rsidRPr="00E637E5">
              <w:rPr>
                <w:rFonts w:ascii="Verdana" w:hAnsi="Verdana"/>
                <w:sz w:val="16"/>
                <w:szCs w:val="16"/>
              </w:rPr>
              <w:t>. Przedłoż</w:t>
            </w:r>
            <w:r w:rsidR="00B063BE" w:rsidRPr="00E637E5">
              <w:rPr>
                <w:rFonts w:ascii="Verdana" w:hAnsi="Verdana"/>
                <w:sz w:val="16"/>
                <w:szCs w:val="16"/>
              </w:rPr>
              <w:t xml:space="preserve">enie </w:t>
            </w:r>
            <w:r w:rsidR="00224500" w:rsidRPr="00E637E5">
              <w:rPr>
                <w:rFonts w:ascii="Verdana" w:hAnsi="Verdana"/>
                <w:sz w:val="16"/>
                <w:szCs w:val="16"/>
              </w:rPr>
              <w:t>do podpisu Wniosków</w:t>
            </w:r>
            <w:r w:rsidR="00224500" w:rsidRPr="00E637E5">
              <w:rPr>
                <w:rFonts w:ascii="Verdana" w:hAnsi="Verdana"/>
                <w:sz w:val="16"/>
                <w:szCs w:val="16"/>
              </w:rPr>
              <w:br/>
            </w:r>
            <w:r w:rsidR="00B063BE" w:rsidRPr="00E637E5">
              <w:rPr>
                <w:rFonts w:ascii="Verdana" w:hAnsi="Verdana"/>
                <w:sz w:val="16"/>
                <w:szCs w:val="16"/>
              </w:rPr>
              <w:t xml:space="preserve"> w postaci papierowej</w:t>
            </w:r>
            <w:r w:rsidR="00726CE5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3940" w:type="dxa"/>
          </w:tcPr>
          <w:p w:rsidR="005E43FD" w:rsidRPr="00E637E5" w:rsidRDefault="00726CE5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przedkłada </w:t>
            </w:r>
            <w:r w:rsidR="00E663A5" w:rsidRPr="00E637E5">
              <w:rPr>
                <w:rFonts w:ascii="Verdana" w:hAnsi="Verdana"/>
                <w:sz w:val="16"/>
                <w:szCs w:val="16"/>
              </w:rPr>
              <w:t>osobie wnioskujące W</w:t>
            </w:r>
            <w:r w:rsidRPr="00E637E5">
              <w:rPr>
                <w:rFonts w:ascii="Verdana" w:hAnsi="Verdana"/>
                <w:sz w:val="16"/>
                <w:szCs w:val="16"/>
              </w:rPr>
              <w:t>nioski w postaci papierowej do podpisu.</w:t>
            </w:r>
          </w:p>
        </w:tc>
        <w:tc>
          <w:tcPr>
            <w:tcW w:w="992" w:type="dxa"/>
          </w:tcPr>
          <w:p w:rsidR="005E43FD" w:rsidRPr="00E637E5" w:rsidRDefault="00AC44BA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1.7</w:t>
            </w:r>
          </w:p>
        </w:tc>
      </w:tr>
      <w:tr w:rsidR="00D260E4" w:rsidRPr="00E637E5" w:rsidTr="00DE316F">
        <w:trPr>
          <w:cantSplit/>
        </w:trPr>
        <w:tc>
          <w:tcPr>
            <w:tcW w:w="2088" w:type="dxa"/>
          </w:tcPr>
          <w:p w:rsidR="00D260E4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16</w:t>
            </w:r>
            <w:r w:rsidR="00D260E4" w:rsidRPr="00E637E5">
              <w:rPr>
                <w:rFonts w:ascii="Verdana" w:hAnsi="Verdana"/>
                <w:sz w:val="16"/>
                <w:szCs w:val="16"/>
              </w:rPr>
              <w:t>. Podpisanie Wniosk</w:t>
            </w:r>
            <w:r w:rsidR="00224500" w:rsidRPr="00E637E5">
              <w:rPr>
                <w:rFonts w:ascii="Verdana" w:hAnsi="Verdana"/>
                <w:sz w:val="16"/>
                <w:szCs w:val="16"/>
              </w:rPr>
              <w:t xml:space="preserve">ów w postaci papierowej </w:t>
            </w:r>
          </w:p>
        </w:tc>
        <w:tc>
          <w:tcPr>
            <w:tcW w:w="2160" w:type="dxa"/>
          </w:tcPr>
          <w:p w:rsidR="00D260E4" w:rsidRPr="00E637E5" w:rsidRDefault="00D260E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Osoba wnioskująca może w tym momencie się rozmyślić i nie podpisać Wniosku</w:t>
            </w:r>
            <w:r w:rsidR="00FC0BF3" w:rsidRPr="00E637E5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260E4" w:rsidRPr="00E637E5" w:rsidRDefault="00AC44BA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3072A2" w:rsidRPr="00E637E5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D260E4" w:rsidRPr="00E637E5" w:rsidTr="00DE316F">
        <w:trPr>
          <w:cantSplit/>
        </w:trPr>
        <w:tc>
          <w:tcPr>
            <w:tcW w:w="2088" w:type="dxa"/>
          </w:tcPr>
          <w:p w:rsidR="00D260E4" w:rsidRPr="00E637E5" w:rsidRDefault="00D260E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D260E4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17</w:t>
            </w:r>
            <w:r w:rsidR="00D260E4" w:rsidRPr="00E637E5">
              <w:rPr>
                <w:rFonts w:ascii="Verdana" w:hAnsi="Verdana"/>
                <w:sz w:val="16"/>
                <w:szCs w:val="16"/>
              </w:rPr>
              <w:t>. Czy Wnioski zostały podpisane?</w:t>
            </w:r>
          </w:p>
        </w:tc>
        <w:tc>
          <w:tcPr>
            <w:tcW w:w="3940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Jeśli osoba wnioskująca nie podpisała wniosków w postaci papierowej </w:t>
            </w:r>
            <w:r w:rsidR="00FC0BF3" w:rsidRPr="00E637E5">
              <w:rPr>
                <w:rFonts w:ascii="Verdana" w:hAnsi="Verdana"/>
                <w:sz w:val="16"/>
                <w:szCs w:val="16"/>
              </w:rPr>
              <w:t xml:space="preserve">lub Pracownik PP stwierdził brak autentyczności podpisu </w:t>
            </w:r>
            <w:r w:rsidRPr="00E637E5">
              <w:rPr>
                <w:rFonts w:ascii="Verdana" w:hAnsi="Verdana"/>
                <w:sz w:val="16"/>
                <w:szCs w:val="16"/>
              </w:rPr>
              <w:t>to:</w:t>
            </w:r>
          </w:p>
          <w:p w:rsidR="00D260E4" w:rsidRPr="00E637E5" w:rsidRDefault="003072A2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19</w:t>
            </w:r>
            <w:r w:rsidR="00D260E4"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</w:tcPr>
          <w:p w:rsidR="00D260E4" w:rsidRPr="00E637E5" w:rsidRDefault="003072A2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1.8</w:t>
            </w:r>
          </w:p>
        </w:tc>
      </w:tr>
      <w:tr w:rsidR="00D260E4" w:rsidRPr="00E637E5" w:rsidTr="00DE316F">
        <w:trPr>
          <w:cantSplit/>
        </w:trPr>
        <w:tc>
          <w:tcPr>
            <w:tcW w:w="2088" w:type="dxa"/>
          </w:tcPr>
          <w:p w:rsidR="00D260E4" w:rsidRPr="00E637E5" w:rsidRDefault="00D260E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D260E4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18</w:t>
            </w:r>
            <w:r w:rsidR="00D260E4" w:rsidRPr="00E637E5">
              <w:rPr>
                <w:rFonts w:ascii="Verdana" w:hAnsi="Verdana"/>
                <w:sz w:val="16"/>
                <w:szCs w:val="16"/>
              </w:rPr>
              <w:t xml:space="preserve">. Potwierdzenie </w:t>
            </w:r>
            <w:r w:rsidR="00A03A4F" w:rsidRPr="00E637E5">
              <w:rPr>
                <w:rFonts w:ascii="Verdana" w:hAnsi="Verdana"/>
                <w:sz w:val="16"/>
                <w:szCs w:val="16"/>
              </w:rPr>
              <w:t>PZ</w:t>
            </w:r>
          </w:p>
        </w:tc>
        <w:tc>
          <w:tcPr>
            <w:tcW w:w="3940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na wniosku o postaci papierowej w miejscu potwierdzania profilu zaufanego wpisuje czas, miejsce i datę potwierdzenia i składa podpis oraz podpisuje elektroniczny Wniosek. </w:t>
            </w:r>
          </w:p>
          <w:p w:rsidR="00F07EF3" w:rsidRPr="00E637E5" w:rsidRDefault="000371FC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</w:t>
            </w:r>
            <w:r w:rsidR="007B28AB" w:rsidRPr="00E637E5">
              <w:rPr>
                <w:rFonts w:ascii="Verdana" w:hAnsi="Verdana"/>
                <w:sz w:val="16"/>
                <w:szCs w:val="16"/>
              </w:rPr>
              <w:t>posiadania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 xml:space="preserve"> przez osobę wnioskującą profil zaufany</w:t>
            </w:r>
            <w:r w:rsidR="004D74E6" w:rsidRPr="00E637E5">
              <w:rPr>
                <w:rFonts w:ascii="Verdana" w:hAnsi="Verdana"/>
                <w:sz w:val="16"/>
                <w:szCs w:val="16"/>
              </w:rPr>
              <w:t>,</w:t>
            </w:r>
            <w:r w:rsidR="007B28AB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07EF3" w:rsidRPr="00E637E5">
              <w:rPr>
                <w:rFonts w:ascii="Verdana" w:hAnsi="Verdana"/>
                <w:sz w:val="16"/>
                <w:szCs w:val="16"/>
              </w:rPr>
              <w:t>przykład ekran 1.1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6</w:t>
            </w:r>
            <w:r w:rsidR="00F07EF3" w:rsidRPr="00E637E5">
              <w:rPr>
                <w:rFonts w:ascii="Verdana" w:hAnsi="Verdana"/>
                <w:sz w:val="16"/>
                <w:szCs w:val="16"/>
              </w:rPr>
              <w:t>,</w:t>
            </w:r>
            <w:r w:rsidR="004D74E6" w:rsidRPr="00E637E5">
              <w:rPr>
                <w:rFonts w:ascii="Verdana" w:hAnsi="Verdana"/>
                <w:sz w:val="16"/>
                <w:szCs w:val="16"/>
              </w:rPr>
              <w:t xml:space="preserve"> profil zaufany nie </w:t>
            </w:r>
            <w:r w:rsidR="00F07EF3" w:rsidRPr="00E637E5">
              <w:rPr>
                <w:rFonts w:ascii="Verdana" w:hAnsi="Verdana"/>
                <w:sz w:val="16"/>
                <w:szCs w:val="16"/>
              </w:rPr>
              <w:t>jest utworzony w systemie ePUAP,</w:t>
            </w:r>
            <w:r w:rsidR="004D74E6" w:rsidRPr="00E637E5">
              <w:rPr>
                <w:rFonts w:ascii="Verdana" w:hAnsi="Verdana"/>
                <w:sz w:val="16"/>
                <w:szCs w:val="16"/>
              </w:rPr>
              <w:t xml:space="preserve"> a Pracownik PP na wniosku o p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ostaci papierowej w miejscu nie</w:t>
            </w:r>
            <w:r w:rsidR="004D74E6" w:rsidRPr="00E637E5">
              <w:rPr>
                <w:rFonts w:ascii="Verdana" w:hAnsi="Verdana"/>
                <w:sz w:val="16"/>
                <w:szCs w:val="16"/>
              </w:rPr>
              <w:t>potwierdzania profilu zaufanego wpisuje czas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, przyczynę, miejsce i datę nie</w:t>
            </w:r>
            <w:r w:rsidR="004D74E6" w:rsidRPr="00E637E5">
              <w:rPr>
                <w:rFonts w:ascii="Verdana" w:hAnsi="Verdana"/>
                <w:sz w:val="16"/>
                <w:szCs w:val="16"/>
              </w:rPr>
              <w:t>potwierdzenia, i składa podpis.</w:t>
            </w:r>
            <w:r w:rsidR="005421A5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07EF3" w:rsidRPr="00E637E5">
              <w:rPr>
                <w:rFonts w:ascii="Verdana" w:hAnsi="Verdana"/>
                <w:sz w:val="16"/>
                <w:szCs w:val="16"/>
              </w:rPr>
              <w:t>W tym przypadku na wniosku o postaci papierowej będą wypełnione w polu C, Informacje dotyczące potwierdzeni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a</w:t>
            </w:r>
            <w:r w:rsidR="00F07EF3" w:rsidRPr="00E637E5">
              <w:rPr>
                <w:rFonts w:ascii="Verdana" w:hAnsi="Verdana"/>
                <w:sz w:val="16"/>
                <w:szCs w:val="16"/>
              </w:rPr>
              <w:t xml:space="preserve"> profilu zau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fanego ePUAP i Informacje o nie</w:t>
            </w:r>
            <w:r w:rsidR="00F07EF3" w:rsidRPr="00E637E5">
              <w:rPr>
                <w:rFonts w:ascii="Verdana" w:hAnsi="Verdana"/>
                <w:sz w:val="16"/>
                <w:szCs w:val="16"/>
              </w:rPr>
              <w:t xml:space="preserve">potwierdzeniu </w:t>
            </w:r>
            <w:r w:rsidR="005421A5" w:rsidRPr="00E637E5">
              <w:rPr>
                <w:rFonts w:ascii="Verdana" w:hAnsi="Verdana"/>
                <w:sz w:val="16"/>
                <w:szCs w:val="16"/>
              </w:rPr>
              <w:t>profilu zaufanego ePUAP.</w:t>
            </w:r>
          </w:p>
          <w:p w:rsidR="00D260E4" w:rsidRPr="00E637E5" w:rsidRDefault="003072A2" w:rsidP="00DE316F">
            <w:pPr>
              <w:spacing w:before="0" w:after="60" w:line="360" w:lineRule="auto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20</w:t>
            </w:r>
            <w:r w:rsidR="00D260E4"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1. 8, 1.9, 1.10, 1.11</w:t>
            </w:r>
            <w:r w:rsidR="003072A2" w:rsidRPr="00E637E5">
              <w:rPr>
                <w:rFonts w:ascii="Verdana" w:hAnsi="Verdana"/>
                <w:sz w:val="16"/>
                <w:szCs w:val="16"/>
              </w:rPr>
              <w:t>, 1.12, 1.13,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1.14</w:t>
            </w:r>
            <w:r w:rsidR="00C908E0" w:rsidRPr="00E637E5">
              <w:rPr>
                <w:rFonts w:ascii="Verdana" w:hAnsi="Verdana"/>
                <w:sz w:val="16"/>
                <w:szCs w:val="16"/>
              </w:rPr>
              <w:t>, 1</w:t>
            </w:r>
            <w:r w:rsidR="007F741B" w:rsidRPr="00E637E5">
              <w:rPr>
                <w:rFonts w:ascii="Verdana" w:hAnsi="Verdana"/>
                <w:sz w:val="16"/>
                <w:szCs w:val="16"/>
              </w:rPr>
              <w:t>.15</w:t>
            </w:r>
          </w:p>
        </w:tc>
      </w:tr>
      <w:tr w:rsidR="00D260E4" w:rsidRPr="00E637E5" w:rsidTr="00DE316F">
        <w:trPr>
          <w:cantSplit/>
        </w:trPr>
        <w:tc>
          <w:tcPr>
            <w:tcW w:w="2088" w:type="dxa"/>
          </w:tcPr>
          <w:p w:rsidR="00D260E4" w:rsidRPr="00E637E5" w:rsidRDefault="00D260E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D260E4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19</w:t>
            </w:r>
            <w:r w:rsidR="00A21237" w:rsidRPr="00E637E5">
              <w:rPr>
                <w:rFonts w:ascii="Verdana" w:hAnsi="Verdana"/>
                <w:sz w:val="16"/>
                <w:szCs w:val="16"/>
              </w:rPr>
              <w:t>. Nie</w:t>
            </w:r>
            <w:r w:rsidR="00D260E4" w:rsidRPr="00E637E5">
              <w:rPr>
                <w:rFonts w:ascii="Verdana" w:hAnsi="Verdana"/>
                <w:sz w:val="16"/>
                <w:szCs w:val="16"/>
              </w:rPr>
              <w:t xml:space="preserve">potwierdzenie </w:t>
            </w:r>
            <w:r w:rsidR="00A03A4F" w:rsidRPr="00E637E5">
              <w:rPr>
                <w:rFonts w:ascii="Verdana" w:hAnsi="Verdana"/>
                <w:sz w:val="16"/>
                <w:szCs w:val="16"/>
              </w:rPr>
              <w:t>PZ</w:t>
            </w:r>
          </w:p>
        </w:tc>
        <w:tc>
          <w:tcPr>
            <w:tcW w:w="3940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 na wniosku o p</w:t>
            </w:r>
            <w:r w:rsidR="00A21237" w:rsidRPr="00E637E5">
              <w:rPr>
                <w:rFonts w:ascii="Verdana" w:hAnsi="Verdana"/>
                <w:sz w:val="16"/>
                <w:szCs w:val="16"/>
              </w:rPr>
              <w:t>ostaci papierowej w miejscu nie</w:t>
            </w:r>
            <w:r w:rsidR="00A50AEA" w:rsidRPr="00E637E5">
              <w:rPr>
                <w:rFonts w:ascii="Verdana" w:hAnsi="Verdana"/>
                <w:sz w:val="16"/>
                <w:szCs w:val="16"/>
              </w:rPr>
              <w:t>potwierdza</w:t>
            </w:r>
            <w:r w:rsidRPr="00E637E5">
              <w:rPr>
                <w:rFonts w:ascii="Verdana" w:hAnsi="Verdana"/>
                <w:sz w:val="16"/>
                <w:szCs w:val="16"/>
              </w:rPr>
              <w:t>nia profilu zaufanego wpisuje czas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, przyczynę, miejsce i datę nie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potwierdzenia, 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i składa podpis oraz wprowadza do elektronic</w:t>
            </w:r>
            <w:r w:rsidR="00A21237" w:rsidRPr="00E637E5">
              <w:rPr>
                <w:rFonts w:ascii="Verdana" w:hAnsi="Verdana"/>
                <w:sz w:val="16"/>
                <w:szCs w:val="16"/>
              </w:rPr>
              <w:t>znego Wniosku powód nie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potwierdzenia wniosku i naciska przycisk „Odrzuć wniosek”. </w:t>
            </w:r>
          </w:p>
        </w:tc>
        <w:tc>
          <w:tcPr>
            <w:tcW w:w="992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</w:t>
            </w:r>
            <w:r w:rsidR="003072A2" w:rsidRPr="00E637E5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D260E4" w:rsidRPr="00E637E5" w:rsidTr="00DE316F">
        <w:trPr>
          <w:cantSplit/>
        </w:trPr>
        <w:tc>
          <w:tcPr>
            <w:tcW w:w="2088" w:type="dxa"/>
          </w:tcPr>
          <w:p w:rsidR="00D260E4" w:rsidRPr="00E637E5" w:rsidRDefault="00D260E4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D260E4" w:rsidRPr="00E637E5" w:rsidRDefault="00BE7FF8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20</w:t>
            </w:r>
            <w:r w:rsidR="00D260E4" w:rsidRPr="00E637E5">
              <w:rPr>
                <w:rFonts w:ascii="Verdana" w:hAnsi="Verdana"/>
                <w:sz w:val="16"/>
                <w:szCs w:val="16"/>
              </w:rPr>
              <w:t>. Archiwowanie jednego egzemplarza Wniosku</w:t>
            </w:r>
            <w:r w:rsidR="00B349D7" w:rsidRPr="00E637E5">
              <w:rPr>
                <w:rFonts w:ascii="Verdana" w:hAnsi="Verdana"/>
                <w:sz w:val="16"/>
                <w:szCs w:val="16"/>
              </w:rPr>
              <w:t xml:space="preserve"> w postaci papierowej </w:t>
            </w:r>
          </w:p>
        </w:tc>
        <w:tc>
          <w:tcPr>
            <w:tcW w:w="3940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archiwizuje jeden Wniosek w postaci papierowej zgodnie z zasadami obowiązującymi w podmiocie publicznym. </w:t>
            </w:r>
          </w:p>
        </w:tc>
        <w:tc>
          <w:tcPr>
            <w:tcW w:w="992" w:type="dxa"/>
          </w:tcPr>
          <w:p w:rsidR="00D260E4" w:rsidRPr="00E637E5" w:rsidRDefault="00D260E4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9E141C" w:rsidRPr="00E637E5" w:rsidTr="00DE316F">
        <w:trPr>
          <w:cantSplit/>
        </w:trPr>
        <w:tc>
          <w:tcPr>
            <w:tcW w:w="2088" w:type="dxa"/>
          </w:tcPr>
          <w:p w:rsidR="009E141C" w:rsidRPr="00E637E5" w:rsidRDefault="009E141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lastRenderedPageBreak/>
              <w:t>21. Otrzymanie jednego egzemplarza Wniosku w postaci papierowej, ewentualnie informacji o unieważnieniu pozostałych na liście wniosków.</w:t>
            </w:r>
          </w:p>
          <w:p w:rsidR="009E141C" w:rsidRPr="00E637E5" w:rsidRDefault="009E141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9E141C" w:rsidRPr="00E637E5" w:rsidRDefault="009E141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9E141C" w:rsidRPr="00E637E5" w:rsidRDefault="009E141C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 przekazuje jeden Wniosek w postaci papierowej osobie wnioskującej o potwie</w:t>
            </w:r>
            <w:r w:rsidR="00880255" w:rsidRPr="00E637E5">
              <w:rPr>
                <w:rFonts w:ascii="Verdana" w:hAnsi="Verdana"/>
                <w:sz w:val="16"/>
                <w:szCs w:val="16"/>
              </w:rPr>
              <w:t xml:space="preserve">rdzenie profilu zaufanego ePUAP i informację, że na pocztę elektroniczną otrzyma o potwierdzeniu </w:t>
            </w:r>
            <w:r w:rsidR="00A03A4F" w:rsidRPr="00E637E5">
              <w:rPr>
                <w:rFonts w:ascii="Verdana" w:hAnsi="Verdana"/>
                <w:sz w:val="16"/>
                <w:szCs w:val="16"/>
              </w:rPr>
              <w:t>PZ</w:t>
            </w:r>
            <w:r w:rsidR="00880255" w:rsidRPr="00E637E5">
              <w:rPr>
                <w:rFonts w:ascii="Verdana" w:hAnsi="Verdana"/>
                <w:sz w:val="16"/>
                <w:szCs w:val="16"/>
              </w:rPr>
              <w:t>.</w:t>
            </w:r>
          </w:p>
          <w:p w:rsidR="009E141C" w:rsidRPr="00E637E5" w:rsidRDefault="009E141C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pozostania na liście wniosków, które nie zostały rozpatrzone, należy poinformować osobę wnioskującą, że wnioski te zostaną unieważnione po 14 dniach od </w:t>
            </w:r>
            <w:r w:rsidR="00A52A3A" w:rsidRPr="00E637E5">
              <w:rPr>
                <w:rFonts w:ascii="Verdana" w:hAnsi="Verdana"/>
                <w:sz w:val="16"/>
                <w:szCs w:val="16"/>
              </w:rPr>
              <w:t xml:space="preserve">daty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ich złożenia i otrzyma na pocztę elektroniczną informację tym fakcie, ale to nie wpływa na ważność </w:t>
            </w:r>
            <w:r w:rsidR="00A03A4F" w:rsidRPr="00E637E5">
              <w:rPr>
                <w:rFonts w:ascii="Verdana" w:hAnsi="Verdana"/>
                <w:sz w:val="16"/>
                <w:szCs w:val="16"/>
              </w:rPr>
              <w:t>PZ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</w:tcPr>
          <w:p w:rsidR="009E141C" w:rsidRPr="00E637E5" w:rsidRDefault="009E141C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A45749" w:rsidRPr="00E637E5" w:rsidRDefault="00A4574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9927EC" w:rsidRPr="00E637E5" w:rsidRDefault="009927EC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F20355" w:rsidRPr="00E637E5" w:rsidRDefault="004554CE" w:rsidP="00DE316F">
      <w:pPr>
        <w:pStyle w:val="Nagwek2"/>
        <w:spacing w:before="0" w:after="60" w:line="360" w:lineRule="auto"/>
        <w:ind w:left="540" w:hanging="540"/>
        <w:rPr>
          <w:rFonts w:ascii="Verdana" w:hAnsi="Verdana" w:cs="Times New Roman"/>
          <w:iCs w:val="0"/>
          <w:sz w:val="18"/>
          <w:szCs w:val="18"/>
        </w:rPr>
      </w:pPr>
      <w:bookmarkStart w:id="9" w:name="_Toc405289113"/>
      <w:r w:rsidRPr="00E637E5">
        <w:rPr>
          <w:rFonts w:ascii="Verdana" w:hAnsi="Verdana" w:cs="Times New Roman"/>
          <w:iCs w:val="0"/>
          <w:sz w:val="18"/>
          <w:szCs w:val="18"/>
        </w:rPr>
        <w:t>2</w:t>
      </w:r>
      <w:r w:rsidR="00297246" w:rsidRPr="00E637E5">
        <w:rPr>
          <w:rFonts w:ascii="Verdana" w:hAnsi="Verdana" w:cs="Times New Roman"/>
          <w:iCs w:val="0"/>
          <w:sz w:val="18"/>
          <w:szCs w:val="18"/>
        </w:rPr>
        <w:t>.3</w:t>
      </w:r>
      <w:r w:rsidR="00F20355" w:rsidRPr="00E637E5">
        <w:rPr>
          <w:rFonts w:ascii="Verdana" w:hAnsi="Verdana" w:cs="Times New Roman"/>
          <w:iCs w:val="0"/>
          <w:sz w:val="18"/>
          <w:szCs w:val="18"/>
        </w:rPr>
        <w:t xml:space="preserve">. </w:t>
      </w:r>
      <w:r w:rsidR="00D6592C" w:rsidRPr="00E637E5">
        <w:rPr>
          <w:rFonts w:ascii="Verdana" w:hAnsi="Verdana" w:cs="Times New Roman"/>
          <w:iCs w:val="0"/>
          <w:sz w:val="18"/>
          <w:szCs w:val="18"/>
        </w:rPr>
        <w:t xml:space="preserve">Proces potwierdzania profilu zaufanego </w:t>
      </w:r>
      <w:r w:rsidR="00A03A4F" w:rsidRPr="00E637E5">
        <w:rPr>
          <w:rFonts w:ascii="Verdana" w:hAnsi="Verdana" w:cs="Times New Roman"/>
          <w:iCs w:val="0"/>
          <w:sz w:val="18"/>
          <w:szCs w:val="18"/>
        </w:rPr>
        <w:t xml:space="preserve">ePUAP </w:t>
      </w:r>
      <w:r w:rsidR="00363478" w:rsidRPr="00E637E5">
        <w:rPr>
          <w:rFonts w:ascii="Verdana" w:hAnsi="Verdana" w:cs="Times New Roman"/>
          <w:iCs w:val="0"/>
          <w:sz w:val="18"/>
          <w:szCs w:val="18"/>
        </w:rPr>
        <w:t>przedstawiony za pomocą ekranów</w:t>
      </w:r>
      <w:r w:rsidR="00D6592C" w:rsidRPr="00E637E5">
        <w:rPr>
          <w:rFonts w:ascii="Verdana" w:hAnsi="Verdana" w:cs="Times New Roman"/>
          <w:iCs w:val="0"/>
          <w:sz w:val="18"/>
          <w:szCs w:val="18"/>
        </w:rPr>
        <w:t xml:space="preserve"> ePUAP</w:t>
      </w:r>
      <w:bookmarkEnd w:id="9"/>
    </w:p>
    <w:p w:rsidR="005E2470" w:rsidRPr="00E637E5" w:rsidRDefault="00B85F5F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Osoba wnioskująca o potwierdzenie profilu zaufanego ePUAP zgła</w:t>
      </w:r>
      <w:r w:rsidR="00031A79" w:rsidRPr="00E637E5">
        <w:rPr>
          <w:rFonts w:ascii="Verdana" w:hAnsi="Verdana"/>
          <w:sz w:val="18"/>
          <w:szCs w:val="18"/>
        </w:rPr>
        <w:t>sza się w Punkcie Potwierdzania i legitymuje się Dowodem Osobistym lub Paszportem.</w:t>
      </w:r>
      <w:r w:rsidRPr="00E637E5">
        <w:rPr>
          <w:rFonts w:ascii="Verdana" w:hAnsi="Verdana"/>
          <w:sz w:val="18"/>
          <w:szCs w:val="18"/>
        </w:rPr>
        <w:t xml:space="preserve"> </w:t>
      </w:r>
    </w:p>
    <w:p w:rsidR="0033676F" w:rsidRPr="00E637E5" w:rsidRDefault="00B85F5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</w:t>
      </w:r>
      <w:r w:rsidR="00031A79" w:rsidRPr="00E637E5">
        <w:rPr>
          <w:rFonts w:ascii="Verdana" w:hAnsi="Verdana"/>
          <w:sz w:val="18"/>
          <w:szCs w:val="18"/>
        </w:rPr>
        <w:t>sprawdza tożsamość osoby wnioskującej</w:t>
      </w:r>
      <w:r w:rsidR="0033676F" w:rsidRPr="00E637E5">
        <w:rPr>
          <w:rFonts w:ascii="Verdana" w:hAnsi="Verdana"/>
          <w:sz w:val="18"/>
          <w:szCs w:val="18"/>
        </w:rPr>
        <w:t xml:space="preserve">: </w:t>
      </w:r>
    </w:p>
    <w:p w:rsidR="0033676F" w:rsidRPr="00E637E5" w:rsidRDefault="0033676F" w:rsidP="00DE316F">
      <w:pPr>
        <w:numPr>
          <w:ilvl w:val="0"/>
          <w:numId w:val="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 przypadku stwierdzenia niezgodności w zakresie identyfikacji osoby z dokumentem</w:t>
      </w:r>
      <w:r w:rsidR="0043695B" w:rsidRPr="00E637E5">
        <w:rPr>
          <w:rFonts w:ascii="Verdana" w:hAnsi="Verdana"/>
          <w:sz w:val="18"/>
          <w:szCs w:val="18"/>
        </w:rPr>
        <w:t xml:space="preserve"> tożsamości</w:t>
      </w:r>
      <w:r w:rsidRPr="00E637E5">
        <w:rPr>
          <w:rFonts w:ascii="Verdana" w:hAnsi="Verdana"/>
          <w:sz w:val="18"/>
          <w:szCs w:val="18"/>
        </w:rPr>
        <w:t xml:space="preserve">, autentyczności podpisu </w:t>
      </w:r>
      <w:r w:rsidR="00860FFF" w:rsidRPr="00E637E5">
        <w:rPr>
          <w:rFonts w:ascii="Verdana" w:hAnsi="Verdana"/>
          <w:sz w:val="18"/>
          <w:szCs w:val="18"/>
        </w:rPr>
        <w:t xml:space="preserve">odmawia potwierdzenia </w:t>
      </w:r>
      <w:r w:rsidR="00A03A4F" w:rsidRPr="00E637E5">
        <w:rPr>
          <w:rFonts w:ascii="Verdana" w:hAnsi="Verdana"/>
          <w:sz w:val="16"/>
          <w:szCs w:val="16"/>
        </w:rPr>
        <w:t>PZ</w:t>
      </w:r>
      <w:r w:rsidR="00860FFF" w:rsidRPr="00E637E5">
        <w:rPr>
          <w:rFonts w:ascii="Verdana" w:hAnsi="Verdana"/>
          <w:sz w:val="18"/>
          <w:szCs w:val="18"/>
        </w:rPr>
        <w:t xml:space="preserve">, </w:t>
      </w:r>
      <w:r w:rsidRPr="00E637E5">
        <w:rPr>
          <w:rFonts w:ascii="Verdana" w:hAnsi="Verdana"/>
          <w:sz w:val="18"/>
          <w:szCs w:val="18"/>
        </w:rPr>
        <w:t xml:space="preserve">przekazuje informację </w:t>
      </w:r>
      <w:r w:rsidR="00860FFF" w:rsidRPr="00E637E5">
        <w:rPr>
          <w:rFonts w:ascii="Verdana" w:hAnsi="Verdana"/>
          <w:sz w:val="18"/>
          <w:szCs w:val="18"/>
        </w:rPr>
        <w:t xml:space="preserve">o </w:t>
      </w:r>
      <w:r w:rsidRPr="00E637E5">
        <w:rPr>
          <w:rFonts w:ascii="Verdana" w:hAnsi="Verdana"/>
          <w:sz w:val="18"/>
          <w:szCs w:val="18"/>
        </w:rPr>
        <w:t>niezgodności osobie wnioskującej</w:t>
      </w:r>
      <w:r w:rsidR="00860FFF" w:rsidRPr="00E637E5">
        <w:rPr>
          <w:rFonts w:ascii="Verdana" w:hAnsi="Verdana"/>
          <w:sz w:val="18"/>
          <w:szCs w:val="18"/>
        </w:rPr>
        <w:t xml:space="preserve">, </w:t>
      </w:r>
      <w:r w:rsidR="00616126" w:rsidRPr="00E637E5">
        <w:rPr>
          <w:rFonts w:ascii="Verdana" w:hAnsi="Verdana"/>
          <w:sz w:val="18"/>
          <w:szCs w:val="18"/>
        </w:rPr>
        <w:t xml:space="preserve">następnie </w:t>
      </w:r>
      <w:r w:rsidR="00860FFF" w:rsidRPr="00E637E5">
        <w:rPr>
          <w:rFonts w:ascii="Verdana" w:hAnsi="Verdana"/>
          <w:sz w:val="18"/>
          <w:szCs w:val="18"/>
        </w:rPr>
        <w:t>postępuje zgodnie z procedurami obowiązującymi w danym podmiocie publicznym</w:t>
      </w:r>
      <w:r w:rsidRPr="00E637E5">
        <w:rPr>
          <w:rFonts w:ascii="Verdana" w:hAnsi="Verdana"/>
          <w:sz w:val="18"/>
          <w:szCs w:val="18"/>
        </w:rPr>
        <w:t xml:space="preserve"> </w:t>
      </w:r>
      <w:r w:rsidR="00616126" w:rsidRPr="00E637E5">
        <w:rPr>
          <w:rFonts w:ascii="Verdana" w:hAnsi="Verdana"/>
          <w:sz w:val="18"/>
          <w:szCs w:val="18"/>
        </w:rPr>
        <w:t xml:space="preserve">w przypadku stwierdzenia, że </w:t>
      </w:r>
      <w:r w:rsidR="00860FFF" w:rsidRPr="00E637E5">
        <w:rPr>
          <w:rFonts w:ascii="Verdana" w:hAnsi="Verdana"/>
          <w:sz w:val="18"/>
          <w:szCs w:val="18"/>
        </w:rPr>
        <w:t>osoba legitymuj</w:t>
      </w:r>
      <w:r w:rsidR="00616126" w:rsidRPr="00E637E5">
        <w:rPr>
          <w:rFonts w:ascii="Verdana" w:hAnsi="Verdana"/>
          <w:sz w:val="18"/>
          <w:szCs w:val="18"/>
        </w:rPr>
        <w:t>e</w:t>
      </w:r>
      <w:r w:rsidR="00860FFF" w:rsidRPr="00E637E5">
        <w:rPr>
          <w:rFonts w:ascii="Verdana" w:hAnsi="Verdana"/>
          <w:sz w:val="18"/>
          <w:szCs w:val="18"/>
        </w:rPr>
        <w:t xml:space="preserve"> się niewłaściwym dokumentem </w:t>
      </w:r>
      <w:r w:rsidRPr="00E637E5">
        <w:rPr>
          <w:rFonts w:ascii="Verdana" w:hAnsi="Verdana"/>
          <w:sz w:val="18"/>
          <w:szCs w:val="18"/>
        </w:rPr>
        <w:t>i</w:t>
      </w:r>
      <w:r w:rsidR="00860FFF" w:rsidRPr="00E637E5">
        <w:rPr>
          <w:rFonts w:ascii="Verdana" w:hAnsi="Verdana"/>
          <w:sz w:val="18"/>
          <w:szCs w:val="18"/>
        </w:rPr>
        <w:t xml:space="preserve"> </w:t>
      </w:r>
      <w:r w:rsidRPr="00E637E5">
        <w:rPr>
          <w:rFonts w:ascii="Verdana" w:hAnsi="Verdana"/>
          <w:sz w:val="18"/>
          <w:szCs w:val="18"/>
        </w:rPr>
        <w:t>kończy proces potwierdzania;</w:t>
      </w:r>
    </w:p>
    <w:p w:rsidR="005E2470" w:rsidRPr="00E637E5" w:rsidRDefault="0033676F" w:rsidP="00DE316F">
      <w:pPr>
        <w:numPr>
          <w:ilvl w:val="0"/>
          <w:numId w:val="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przeciwnym przypadku </w:t>
      </w:r>
      <w:r w:rsidR="005E2470" w:rsidRPr="00E637E5">
        <w:rPr>
          <w:rFonts w:ascii="Verdana" w:hAnsi="Verdana"/>
          <w:sz w:val="18"/>
          <w:szCs w:val="18"/>
        </w:rPr>
        <w:t xml:space="preserve">wyszukuje wniosek z listy wniosków użytkowników na podstawie </w:t>
      </w:r>
      <w:r w:rsidR="00450294" w:rsidRPr="00E637E5">
        <w:rPr>
          <w:rFonts w:ascii="Verdana" w:hAnsi="Verdana"/>
          <w:sz w:val="18"/>
          <w:szCs w:val="18"/>
        </w:rPr>
        <w:t>Dowodu Osobistego lub Paszportu, d</w:t>
      </w:r>
      <w:r w:rsidR="000371FC" w:rsidRPr="00E637E5">
        <w:rPr>
          <w:rFonts w:ascii="Verdana" w:hAnsi="Verdana"/>
          <w:sz w:val="18"/>
          <w:szCs w:val="18"/>
        </w:rPr>
        <w:t xml:space="preserve">o tego służą ekrany od </w:t>
      </w:r>
      <w:r w:rsidR="00E138CC" w:rsidRPr="00E637E5">
        <w:rPr>
          <w:rFonts w:ascii="Verdana" w:hAnsi="Verdana"/>
          <w:sz w:val="18"/>
          <w:szCs w:val="18"/>
        </w:rPr>
        <w:t>1.</w:t>
      </w:r>
      <w:r w:rsidR="000371FC" w:rsidRPr="00E637E5">
        <w:rPr>
          <w:rFonts w:ascii="Verdana" w:hAnsi="Verdana"/>
          <w:sz w:val="18"/>
          <w:szCs w:val="18"/>
        </w:rPr>
        <w:t xml:space="preserve">1 do </w:t>
      </w:r>
      <w:r w:rsidR="00E138CC" w:rsidRPr="00E637E5">
        <w:rPr>
          <w:rFonts w:ascii="Verdana" w:hAnsi="Verdana"/>
          <w:sz w:val="18"/>
          <w:szCs w:val="18"/>
        </w:rPr>
        <w:t>1.</w:t>
      </w:r>
      <w:r w:rsidR="000371FC" w:rsidRPr="00E637E5">
        <w:rPr>
          <w:rFonts w:ascii="Verdana" w:hAnsi="Verdana"/>
          <w:sz w:val="18"/>
          <w:szCs w:val="18"/>
        </w:rPr>
        <w:t>5</w:t>
      </w:r>
      <w:r w:rsidR="005E2470" w:rsidRPr="00E637E5">
        <w:rPr>
          <w:rFonts w:ascii="Verdana" w:hAnsi="Verdana"/>
          <w:sz w:val="18"/>
          <w:szCs w:val="18"/>
        </w:rPr>
        <w:t>.</w:t>
      </w:r>
      <w:r w:rsidR="00A45749" w:rsidRPr="00E637E5">
        <w:rPr>
          <w:rFonts w:ascii="Verdana" w:hAnsi="Verdana"/>
          <w:sz w:val="18"/>
          <w:szCs w:val="18"/>
        </w:rPr>
        <w:t xml:space="preserve"> </w:t>
      </w:r>
      <w:r w:rsidR="005E2470" w:rsidRPr="00E637E5">
        <w:rPr>
          <w:rFonts w:ascii="Verdana" w:hAnsi="Verdana"/>
          <w:sz w:val="18"/>
          <w:szCs w:val="18"/>
        </w:rPr>
        <w:t>Lista wniosków użytkowników zawiera ws</w:t>
      </w:r>
      <w:r w:rsidR="00231DF3" w:rsidRPr="00E637E5">
        <w:rPr>
          <w:rFonts w:ascii="Verdana" w:hAnsi="Verdana"/>
          <w:sz w:val="18"/>
          <w:szCs w:val="18"/>
        </w:rPr>
        <w:t xml:space="preserve">zystkie wnioski o potwierdzenie </w:t>
      </w:r>
      <w:r w:rsidR="00E81802" w:rsidRPr="00E637E5">
        <w:rPr>
          <w:rFonts w:ascii="Verdana" w:hAnsi="Verdana"/>
          <w:sz w:val="18"/>
          <w:szCs w:val="18"/>
        </w:rPr>
        <w:t>profilu zaufanego</w:t>
      </w:r>
      <w:r w:rsidR="00871258" w:rsidRPr="00E637E5">
        <w:rPr>
          <w:rFonts w:ascii="Verdana" w:hAnsi="Verdana"/>
          <w:sz w:val="18"/>
          <w:szCs w:val="18"/>
        </w:rPr>
        <w:t xml:space="preserve"> złożone na ePUAP</w:t>
      </w:r>
      <w:r w:rsidR="00A03A4F" w:rsidRPr="00E637E5">
        <w:rPr>
          <w:rFonts w:ascii="Verdana" w:hAnsi="Verdana"/>
          <w:sz w:val="18"/>
          <w:szCs w:val="18"/>
        </w:rPr>
        <w:t>.</w:t>
      </w:r>
    </w:p>
    <w:p w:rsidR="00A45749" w:rsidRPr="00E637E5" w:rsidRDefault="000747A9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Poniżej zostały przedstawione podstawowe ekrany </w:t>
      </w:r>
      <w:r w:rsidR="00A5310B" w:rsidRPr="00E637E5">
        <w:rPr>
          <w:rFonts w:ascii="Verdana" w:hAnsi="Verdana"/>
          <w:sz w:val="18"/>
          <w:szCs w:val="18"/>
        </w:rPr>
        <w:t xml:space="preserve">umożliwiające potwierdzenie </w:t>
      </w:r>
      <w:r w:rsidR="00540D3D" w:rsidRPr="00E637E5">
        <w:rPr>
          <w:rFonts w:ascii="Verdana" w:hAnsi="Verdana"/>
          <w:sz w:val="18"/>
          <w:szCs w:val="18"/>
        </w:rPr>
        <w:t>PZ</w:t>
      </w:r>
      <w:r w:rsidR="00614511">
        <w:rPr>
          <w:rFonts w:ascii="Verdana" w:hAnsi="Verdana"/>
          <w:sz w:val="18"/>
          <w:szCs w:val="18"/>
        </w:rPr>
        <w:t xml:space="preserve"> - pełny opis narzędzia</w:t>
      </w:r>
      <w:r w:rsidR="00A5310B" w:rsidRPr="00E637E5">
        <w:rPr>
          <w:rFonts w:ascii="Verdana" w:hAnsi="Verdana"/>
          <w:sz w:val="18"/>
          <w:szCs w:val="18"/>
        </w:rPr>
        <w:t xml:space="preserve"> ePUAP umożliwiającego zarządzanie </w:t>
      </w:r>
      <w:r w:rsidR="00A03A4F" w:rsidRPr="00E637E5">
        <w:rPr>
          <w:rFonts w:ascii="Verdana" w:hAnsi="Verdana"/>
          <w:sz w:val="16"/>
          <w:szCs w:val="16"/>
        </w:rPr>
        <w:t>PZ</w:t>
      </w:r>
      <w:r w:rsidR="00A03A4F" w:rsidRPr="00E637E5">
        <w:rPr>
          <w:rFonts w:ascii="Verdana" w:hAnsi="Verdana"/>
          <w:sz w:val="18"/>
          <w:szCs w:val="18"/>
        </w:rPr>
        <w:t xml:space="preserve"> </w:t>
      </w:r>
      <w:r w:rsidR="00A5310B" w:rsidRPr="00E637E5">
        <w:rPr>
          <w:rFonts w:ascii="Verdana" w:hAnsi="Verdana"/>
          <w:sz w:val="18"/>
          <w:szCs w:val="18"/>
        </w:rPr>
        <w:t xml:space="preserve">znajduje się w „Instrukcji użytkownika – Profil Zaufany”. </w:t>
      </w:r>
    </w:p>
    <w:p w:rsidR="00297246" w:rsidRPr="00E637E5" w:rsidRDefault="002C54B8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10" w:name="_Toc405289114"/>
      <w:r w:rsidRPr="00E637E5">
        <w:rPr>
          <w:rFonts w:ascii="Verdana" w:hAnsi="Verdana" w:cs="Times New Roman"/>
          <w:sz w:val="18"/>
          <w:szCs w:val="18"/>
        </w:rPr>
        <w:lastRenderedPageBreak/>
        <w:t>Ekran 1.</w:t>
      </w:r>
      <w:r w:rsidR="0067632A" w:rsidRPr="00E637E5">
        <w:rPr>
          <w:rFonts w:ascii="Verdana" w:hAnsi="Verdana" w:cs="Times New Roman"/>
          <w:sz w:val="18"/>
          <w:szCs w:val="18"/>
        </w:rPr>
        <w:t>1.</w:t>
      </w:r>
      <w:r w:rsidR="00A55AED" w:rsidRPr="00E637E5">
        <w:rPr>
          <w:rFonts w:ascii="Verdana" w:hAnsi="Verdana" w:cs="Times New Roman"/>
          <w:sz w:val="18"/>
          <w:szCs w:val="18"/>
        </w:rPr>
        <w:t xml:space="preserve"> </w:t>
      </w:r>
      <w:r w:rsidR="0067632A" w:rsidRPr="00E637E5">
        <w:rPr>
          <w:rFonts w:ascii="Verdana" w:hAnsi="Verdana" w:cs="Times New Roman"/>
          <w:sz w:val="18"/>
          <w:szCs w:val="18"/>
        </w:rPr>
        <w:t>Wybór listy wniosków użytkowników</w:t>
      </w:r>
      <w:bookmarkEnd w:id="10"/>
    </w:p>
    <w:p w:rsidR="00297246" w:rsidRPr="00BD45FF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2045970</wp:posOffset>
                </wp:positionV>
                <wp:extent cx="5915025" cy="371475"/>
                <wp:effectExtent l="10795" t="17145" r="17780" b="11430"/>
                <wp:wrapNone/>
                <wp:docPr id="544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371475"/>
                          <a:chOff x="2136" y="10230"/>
                          <a:chExt cx="9315" cy="585"/>
                        </a:xfrm>
                      </wpg:grpSpPr>
                      <wps:wsp>
                        <wps:cNvPr id="545" name="Oval 292"/>
                        <wps:cNvSpPr>
                          <a:spLocks noChangeArrowheads="1"/>
                        </wps:cNvSpPr>
                        <wps:spPr bwMode="auto">
                          <a:xfrm>
                            <a:off x="2136" y="10230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Oval 293" descr="1"/>
                        <wps:cNvSpPr>
                          <a:spLocks noChangeArrowheads="1"/>
                        </wps:cNvSpPr>
                        <wps:spPr bwMode="auto">
                          <a:xfrm>
                            <a:off x="10911" y="1024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93739C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547" name="Line 294"/>
                        <wps:cNvCnPr/>
                        <wps:spPr bwMode="auto">
                          <a:xfrm>
                            <a:off x="4836" y="10530"/>
                            <a:ext cx="60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31" style="position:absolute;left:0;text-align:left;margin-left:20.35pt;margin-top:161.1pt;width:465.75pt;height:29.25pt;z-index:251627520" coordorigin="2136,10230" coordsize="931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">
                <v:oval id="Oval 292" o:spid="_x0000_s1032" style="position:absolute;left:2136;top:10230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ctMMA&#10;AADcAAAADwAAAGRycy9kb3ducmV2LnhtbESPQWvCQBSE74X+h+UVvNVNxZSSukoRpL2Jqe35sftM&#10;gtn3YnbV6K/vFgSPw8x8w8wWg2/VifrQCBt4GWegiK24hisD2+/V8xuoEJEdtsJk4EIBFvPHhxkW&#10;Ts68oVMZK5UgHAo0UMfYFVoHW5PHMJaOOHk76T3GJPtKux7PCe5bPcmyV+2x4bRQY0fLmuy+PHoD&#10;15+NtYc8J6k+ZbUW/3tZlhNjRk/DxzuoSEO8h2/tL2cgn+bwfyYd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2ctMMAAADcAAAADwAAAAAAAAAAAAAAAACYAgAAZHJzL2Rv&#10;d25yZXYueG1sUEsFBgAAAAAEAAQA9QAAAIgDAAAAAA==&#10;" strokecolor="red" strokeweight="1.5pt">
                  <v:fill opacity="0"/>
                </v:oval>
                <v:oval id="Oval 293" o:spid="_x0000_s1033" alt="1" style="position:absolute;left:10911;top:10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exscA&#10;AADcAAAADwAAAGRycy9kb3ducmV2LnhtbESPT2vCQBTE74LfYXmF3nRTsf5JXUWMhV5Eq1J7fGRf&#10;k2D2bcxuY9pP3xWEHoeZ+Q0zW7SmFA3VrrCs4KkfgSBOrS44U3A8vPYmIJxH1lhaJgU/5GAx73Zm&#10;GGt75Xdq9j4TAcIuRgW591UspUtzMuj6tiIO3petDfog60zqGq8Bbko5iKKRNFhwWMixolVO6Xn/&#10;bRSc1pfkNG4+t2aabD7s7vw7XkeJUo8P7fIFhKfW/4fv7Tet4Hk4g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Xsb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93739C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  <v:line id="Line 294" o:spid="_x0000_s1034" style="position:absolute;visibility:visible;mso-wrap-style:square" from="4836,10530" to="10911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x8ccAAADcAAAADwAAAGRycy9kb3ducmV2LnhtbESP3WoCMRSE7wXfIRyhN1KzSrVlNStq&#10;KZWCFn8e4LA57o+bk2WT6tanb4SCl8PMfMPM5q2pxIUaV1hWMBxEIIhTqwvOFBwPH89vIJxH1lhZ&#10;JgW/5GCedDszjLW98o4ue5+JAGEXo4Lc+zqW0qU5GXQDWxMH72Qbgz7IJpO6wWuAm0qOomgiDRYc&#10;FnKsaZVTet7/GAUb/Ja7st8fppPl5+LLb99Hp/Km1FOvXUxBeGr9I/zfXmsF45dXuJ8JR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1rHxxwAAANwAAAAPAAAAAAAA&#10;AAAAAAAAAKECAABkcnMvZG93bnJldi54bWxQSwUGAAAAAAQABAD5AAAAlQMAAAAA&#10;" strokecolor="red" strokeweight="1.5pt"/>
              </v:group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2209800</wp:posOffset>
                </wp:positionV>
                <wp:extent cx="0" cy="0"/>
                <wp:effectExtent l="9525" t="9525" r="9525" b="9525"/>
                <wp:wrapNone/>
                <wp:docPr id="54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74pt" to="17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"/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6D298E85" wp14:editId="6E4D669F">
            <wp:extent cx="5772150" cy="3895725"/>
            <wp:effectExtent l="19050" t="0" r="0" b="0"/>
            <wp:docPr id="320" name="Obraz 320" descr="EPZ_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EPZ_01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AD" w:rsidRPr="00BD45FF" w:rsidRDefault="00CC6CAD" w:rsidP="00DE316F">
      <w:pPr>
        <w:spacing w:before="0" w:after="60" w:line="360" w:lineRule="auto"/>
        <w:rPr>
          <w:sz w:val="18"/>
          <w:szCs w:val="18"/>
        </w:rPr>
      </w:pPr>
    </w:p>
    <w:p w:rsidR="0067632A" w:rsidRPr="00E637E5" w:rsidRDefault="0093677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 „Stronie</w:t>
      </w:r>
      <w:r w:rsidR="0067632A" w:rsidRPr="00E637E5">
        <w:rPr>
          <w:rFonts w:ascii="Verdana" w:hAnsi="Verdana"/>
          <w:sz w:val="18"/>
          <w:szCs w:val="18"/>
        </w:rPr>
        <w:t xml:space="preserve"> głównej</w:t>
      </w:r>
      <w:r w:rsidRPr="00E637E5">
        <w:rPr>
          <w:rFonts w:ascii="Verdana" w:hAnsi="Verdana"/>
          <w:sz w:val="18"/>
          <w:szCs w:val="18"/>
        </w:rPr>
        <w:t>”</w:t>
      </w:r>
      <w:r w:rsidR="0067632A" w:rsidRPr="00E637E5">
        <w:rPr>
          <w:rFonts w:ascii="Verdana" w:hAnsi="Verdana"/>
          <w:sz w:val="18"/>
          <w:szCs w:val="18"/>
        </w:rPr>
        <w:t xml:space="preserve"> ePUAP należy wybrać </w:t>
      </w:r>
      <w:r w:rsidR="00A45749" w:rsidRPr="00E637E5">
        <w:rPr>
          <w:rFonts w:ascii="Verdana" w:hAnsi="Verdana"/>
          <w:sz w:val="18"/>
          <w:szCs w:val="18"/>
        </w:rPr>
        <w:t xml:space="preserve">w zakładce „Konfiguracja”, </w:t>
      </w:r>
      <w:r w:rsidR="0067632A" w:rsidRPr="00E637E5">
        <w:rPr>
          <w:rFonts w:ascii="Verdana" w:hAnsi="Verdana"/>
          <w:sz w:val="18"/>
          <w:szCs w:val="18"/>
        </w:rPr>
        <w:t xml:space="preserve">zakładkę </w:t>
      </w:r>
      <w:r w:rsidRPr="00E637E5">
        <w:rPr>
          <w:rFonts w:ascii="Verdana" w:hAnsi="Verdana"/>
          <w:sz w:val="18"/>
          <w:szCs w:val="18"/>
        </w:rPr>
        <w:t>„</w:t>
      </w:r>
      <w:r w:rsidR="0067632A" w:rsidRPr="00E637E5">
        <w:rPr>
          <w:rFonts w:ascii="Verdana" w:hAnsi="Verdana"/>
          <w:sz w:val="18"/>
          <w:szCs w:val="18"/>
        </w:rPr>
        <w:t>Potwierdzenie profili zaufanych</w:t>
      </w:r>
      <w:r w:rsidRPr="00E637E5">
        <w:rPr>
          <w:rFonts w:ascii="Verdana" w:hAnsi="Verdana"/>
          <w:sz w:val="18"/>
          <w:szCs w:val="18"/>
        </w:rPr>
        <w:t>”</w:t>
      </w:r>
      <w:r w:rsidR="005E2470" w:rsidRPr="00E637E5">
        <w:rPr>
          <w:rFonts w:ascii="Verdana" w:hAnsi="Verdana"/>
          <w:sz w:val="18"/>
          <w:szCs w:val="18"/>
        </w:rPr>
        <w:t>, a następnie</w:t>
      </w:r>
      <w:r w:rsidR="005B73AB" w:rsidRPr="00E637E5">
        <w:rPr>
          <w:rFonts w:ascii="Verdana" w:hAnsi="Verdana"/>
          <w:sz w:val="18"/>
          <w:szCs w:val="18"/>
        </w:rPr>
        <w:t xml:space="preserve"> należy wybrać</w:t>
      </w:r>
      <w:r w:rsidR="00450294" w:rsidRPr="00E637E5">
        <w:rPr>
          <w:rFonts w:ascii="Verdana" w:hAnsi="Verdana"/>
          <w:sz w:val="18"/>
          <w:szCs w:val="18"/>
        </w:rPr>
        <w:t>:</w:t>
      </w:r>
      <w:r w:rsidRPr="00E637E5">
        <w:rPr>
          <w:rFonts w:ascii="Verdana" w:hAnsi="Verdana"/>
          <w:sz w:val="18"/>
          <w:szCs w:val="18"/>
        </w:rPr>
        <w:t xml:space="preserve"> </w:t>
      </w:r>
    </w:p>
    <w:p w:rsidR="0067632A" w:rsidRPr="00E637E5" w:rsidRDefault="00902FD5" w:rsidP="00DE316F">
      <w:pPr>
        <w:numPr>
          <w:ilvl w:val="0"/>
          <w:numId w:val="11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CFD032F" wp14:editId="616FD9F8">
                <wp:simplePos x="0" y="0"/>
                <wp:positionH relativeFrom="column">
                  <wp:posOffset>152400</wp:posOffset>
                </wp:positionH>
                <wp:positionV relativeFrom="paragraph">
                  <wp:posOffset>19050</wp:posOffset>
                </wp:positionV>
                <wp:extent cx="228600" cy="228600"/>
                <wp:effectExtent l="9525" t="9525" r="9525" b="9525"/>
                <wp:wrapNone/>
                <wp:docPr id="542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12pt;margin-top:1.5pt;width:18pt;height:1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" strokecolor="red" strokeweight="1.25pt">
                <v:fill opacity="0"/>
              </v:oval>
            </w:pict>
          </mc:Fallback>
        </mc:AlternateContent>
      </w:r>
      <w:r w:rsidR="0093677F" w:rsidRPr="00E637E5">
        <w:rPr>
          <w:rFonts w:ascii="Verdana" w:hAnsi="Verdana"/>
          <w:sz w:val="18"/>
          <w:szCs w:val="18"/>
        </w:rPr>
        <w:t>„</w:t>
      </w:r>
      <w:r w:rsidR="000811AC" w:rsidRPr="00E637E5">
        <w:rPr>
          <w:rFonts w:ascii="Verdana" w:hAnsi="Verdana"/>
          <w:sz w:val="18"/>
          <w:szCs w:val="18"/>
        </w:rPr>
        <w:t>Lista wniosków użytkowników</w:t>
      </w:r>
      <w:r w:rsidR="0093677F" w:rsidRPr="00E637E5">
        <w:rPr>
          <w:rFonts w:ascii="Verdana" w:hAnsi="Verdana"/>
          <w:sz w:val="18"/>
          <w:szCs w:val="18"/>
        </w:rPr>
        <w:t>”</w:t>
      </w:r>
      <w:r w:rsidR="00064E81" w:rsidRPr="00E637E5">
        <w:rPr>
          <w:rFonts w:ascii="Verdana" w:hAnsi="Verdana"/>
          <w:sz w:val="18"/>
          <w:szCs w:val="18"/>
        </w:rPr>
        <w:t>.</w:t>
      </w:r>
    </w:p>
    <w:p w:rsidR="0025103D" w:rsidRPr="00E637E5" w:rsidRDefault="0067632A" w:rsidP="005960E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  <w:r w:rsidR="002C54B8" w:rsidRPr="00E637E5">
        <w:rPr>
          <w:rFonts w:ascii="Verdana" w:hAnsi="Verdana"/>
          <w:sz w:val="18"/>
          <w:szCs w:val="18"/>
        </w:rPr>
        <w:lastRenderedPageBreak/>
        <w:t>Ekran 1.</w:t>
      </w:r>
      <w:r w:rsidR="0025103D" w:rsidRPr="00E637E5">
        <w:rPr>
          <w:rFonts w:ascii="Verdana" w:hAnsi="Verdana"/>
          <w:sz w:val="18"/>
          <w:szCs w:val="18"/>
        </w:rPr>
        <w:t xml:space="preserve">2. Wybór funkcji wyszukiwania </w:t>
      </w:r>
    </w:p>
    <w:p w:rsidR="0025103D" w:rsidRPr="00BD45FF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1315085</wp:posOffset>
                </wp:positionV>
                <wp:extent cx="6210300" cy="371475"/>
                <wp:effectExtent l="9525" t="10160" r="9525" b="18415"/>
                <wp:wrapNone/>
                <wp:docPr id="53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371475"/>
                          <a:chOff x="1746" y="5127"/>
                          <a:chExt cx="9780" cy="585"/>
                        </a:xfrm>
                      </wpg:grpSpPr>
                      <wps:wsp>
                        <wps:cNvPr id="539" name="Oval 298"/>
                        <wps:cNvSpPr>
                          <a:spLocks noChangeArrowheads="1"/>
                        </wps:cNvSpPr>
                        <wps:spPr bwMode="auto">
                          <a:xfrm>
                            <a:off x="1746" y="5127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Oval 299" descr="1"/>
                        <wps:cNvSpPr>
                          <a:spLocks noChangeArrowheads="1"/>
                        </wps:cNvSpPr>
                        <wps:spPr bwMode="auto">
                          <a:xfrm>
                            <a:off x="10986" y="5142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93739C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541" name="Line 300"/>
                        <wps:cNvCnPr/>
                        <wps:spPr bwMode="auto">
                          <a:xfrm>
                            <a:off x="4446" y="5427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35" style="position:absolute;left:0;text-align:left;margin-left:2.25pt;margin-top:103.55pt;width:489pt;height:29.25pt;z-index:251628544" coordorigin="1746,5127" coordsize="978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">
                <v:oval id="Oval 298" o:spid="_x0000_s1036" style="position:absolute;left:1746;top:5127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lzMQA&#10;AADcAAAADwAAAGRycy9kb3ducmV2LnhtbESPzWrDMBCE74G+g9hCb7HcFIfWiRJKILS3EPfnvEgb&#10;29TadS01cfr0UaGQ4zAz3zDL9eg7daQhtMIG7rMcFLEV13Jt4P1tO30EFSKyw06YDJwpwHp1M1li&#10;6eTEezpWsVYJwqFEA02Mfal1sA15DJn0xMk7yOAxJjnU2g14SnDf6Vmez7XHltNCgz1tGrJf1Y83&#10;8Puxt/a7KEjqF9nuxH+eN9XMmLvb8XkBKtIYr+H/9qszUDw8wd+Zd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5czEAAAA3AAAAA8AAAAAAAAAAAAAAAAAmAIAAGRycy9k&#10;b3ducmV2LnhtbFBLBQYAAAAABAAEAPUAAACJAwAAAAA=&#10;" strokecolor="red" strokeweight="1.5pt">
                  <v:fill opacity="0"/>
                </v:oval>
                <v:oval id="Oval 299" o:spid="_x0000_s1037" alt="1" style="position:absolute;left:10986;top:51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jKcQA&#10;AADcAAAADwAAAGRycy9kb3ducmV2LnhtbERPy2rCQBTdF/yH4Ra6q5OKz9RRxFjoRqxRapeXzG0S&#10;zNyJmWlM+/XOouDycN7zZWcq0VLjSssKXvoRCOLM6pJzBcfD2/MUhPPIGivLpOCXHCwXvYc5xtpe&#10;eU9t6nMRQtjFqKDwvo6ldFlBBl3f1sSB+7aNQR9gk0vd4DWEm0oOomgsDZYcGgqsaV1Qdk5/jILT&#10;5pKcJu3XzsyS7af9OP9NNlGi1NNjt3oF4anzd/G/+10rGA3D/HAmH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YynEAAAA3AAAAA8AAAAAAAAAAAAAAAAAmAIAAGRycy9k&#10;b3ducmV2LnhtbFBLBQYAAAAABAAEAPUAAACJ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93739C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  <v:line id="Line 300" o:spid="_x0000_s1038" style="position:absolute;visibility:visible;mso-wrap-style:square" from="4446,5427" to="10986,5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MHscAAADcAAAADwAAAGRycy9kb3ducmV2LnhtbESP3WrCQBSE7wXfYTlCb0Q3kSolzSq2&#10;RSyClmgf4JA9+bHZsyG71bRP3y0IXg4z8w2TrnrTiAt1rrasIJ5GIIhzq2suFXyeNpMnEM4ja2ws&#10;k4IfcrBaDgcpJtpeOaPL0ZciQNglqKDyvk2kdHlFBt3UtsTBK2xn0AfZlVJ3eA1w08hZFC2kwZrD&#10;QoUtvVaUfx2/jYI9fsjsPB7H+eJlu975w9usOP8q9TDq188gPPX+Hr6137WC+WMM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c4wexwAAANwAAAAPAAAAAAAA&#10;AAAAAAAAAKECAABkcnMvZG93bnJldi54bWxQSwUGAAAAAAQABAD5AAAAlQMAAAAA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42A5BFF1" wp14:editId="6BC158AA">
            <wp:extent cx="5772150" cy="2324100"/>
            <wp:effectExtent l="19050" t="0" r="0" b="0"/>
            <wp:docPr id="321" name="Obraz 321" descr="EPZ_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EPZ_02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49" w:rsidRPr="00BD45FF" w:rsidRDefault="00A45749" w:rsidP="00DE316F">
      <w:pPr>
        <w:spacing w:before="0" w:after="60" w:line="360" w:lineRule="auto"/>
        <w:rPr>
          <w:sz w:val="18"/>
          <w:szCs w:val="18"/>
        </w:rPr>
      </w:pPr>
    </w:p>
    <w:p w:rsidR="00CE5F35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B90C1D8" wp14:editId="6B6955C1">
                <wp:simplePos x="0" y="0"/>
                <wp:positionH relativeFrom="column">
                  <wp:posOffset>152400</wp:posOffset>
                </wp:positionH>
                <wp:positionV relativeFrom="paragraph">
                  <wp:posOffset>203200</wp:posOffset>
                </wp:positionV>
                <wp:extent cx="228600" cy="228600"/>
                <wp:effectExtent l="9525" t="12700" r="9525" b="15875"/>
                <wp:wrapNone/>
                <wp:docPr id="537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" o:spid="_x0000_s1026" style="position:absolute;margin-left:12pt;margin-top:16pt;width:18pt;height:1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AE2752" w:rsidRPr="00E637E5">
        <w:rPr>
          <w:rFonts w:ascii="Verdana" w:hAnsi="Verdana"/>
          <w:sz w:val="18"/>
          <w:szCs w:val="18"/>
        </w:rPr>
        <w:t>Należy przejść do funkcji wyszukiwania</w:t>
      </w:r>
      <w:r w:rsidR="00A45749" w:rsidRPr="00E637E5">
        <w:rPr>
          <w:rFonts w:ascii="Verdana" w:hAnsi="Verdana"/>
          <w:sz w:val="18"/>
          <w:szCs w:val="18"/>
        </w:rPr>
        <w:t xml:space="preserve"> wniosków</w:t>
      </w:r>
      <w:r w:rsidR="001E5D88" w:rsidRPr="00E637E5">
        <w:rPr>
          <w:rFonts w:ascii="Verdana" w:hAnsi="Verdana"/>
          <w:sz w:val="18"/>
          <w:szCs w:val="18"/>
        </w:rPr>
        <w:t xml:space="preserve">: </w:t>
      </w:r>
    </w:p>
    <w:p w:rsidR="0025103D" w:rsidRPr="00E637E5" w:rsidRDefault="001E5D88" w:rsidP="00DE316F">
      <w:pPr>
        <w:numPr>
          <w:ilvl w:val="0"/>
          <w:numId w:val="10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</w:t>
      </w:r>
      <w:r w:rsidR="00857159" w:rsidRPr="00E637E5">
        <w:rPr>
          <w:rFonts w:ascii="Verdana" w:hAnsi="Verdana"/>
          <w:sz w:val="18"/>
          <w:szCs w:val="18"/>
        </w:rPr>
        <w:t>ybrać przycisk „</w:t>
      </w:r>
      <w:r w:rsidR="00AE2752" w:rsidRPr="00E637E5">
        <w:rPr>
          <w:rFonts w:ascii="Verdana" w:hAnsi="Verdana"/>
          <w:sz w:val="18"/>
          <w:szCs w:val="18"/>
        </w:rPr>
        <w:t>Wyszukiwanie</w:t>
      </w:r>
      <w:r w:rsidR="00CE5F35" w:rsidRPr="00E637E5">
        <w:rPr>
          <w:rFonts w:ascii="Verdana" w:hAnsi="Verdana"/>
          <w:sz w:val="18"/>
          <w:szCs w:val="18"/>
        </w:rPr>
        <w:t>”</w:t>
      </w:r>
      <w:r w:rsidR="00C042AB" w:rsidRPr="00E637E5">
        <w:rPr>
          <w:rFonts w:ascii="Verdana" w:hAnsi="Verdana"/>
          <w:sz w:val="18"/>
          <w:szCs w:val="18"/>
        </w:rPr>
        <w:t>.</w:t>
      </w:r>
    </w:p>
    <w:p w:rsidR="00AE2752" w:rsidRPr="00BD45FF" w:rsidRDefault="00AE2752" w:rsidP="00DE316F">
      <w:pPr>
        <w:spacing w:before="0" w:after="60" w:line="360" w:lineRule="auto"/>
        <w:rPr>
          <w:sz w:val="18"/>
          <w:szCs w:val="18"/>
        </w:rPr>
      </w:pPr>
    </w:p>
    <w:p w:rsidR="00AE2752" w:rsidRPr="00BD45FF" w:rsidRDefault="00AE2752" w:rsidP="00DE316F">
      <w:pPr>
        <w:spacing w:before="0" w:after="60" w:line="360" w:lineRule="auto"/>
        <w:rPr>
          <w:sz w:val="18"/>
          <w:szCs w:val="18"/>
        </w:rPr>
      </w:pPr>
    </w:p>
    <w:p w:rsidR="00A55AED" w:rsidRPr="00E637E5" w:rsidRDefault="00AE2752" w:rsidP="005960E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  <w:r w:rsidR="002C54B8" w:rsidRPr="00E637E5">
        <w:rPr>
          <w:rFonts w:ascii="Verdana" w:hAnsi="Verdana"/>
          <w:sz w:val="18"/>
          <w:szCs w:val="18"/>
        </w:rPr>
        <w:lastRenderedPageBreak/>
        <w:t>Ekran 1.</w:t>
      </w:r>
      <w:r w:rsidR="001A456A" w:rsidRPr="00E637E5">
        <w:rPr>
          <w:rFonts w:ascii="Verdana" w:hAnsi="Verdana"/>
          <w:sz w:val="18"/>
          <w:szCs w:val="18"/>
        </w:rPr>
        <w:t>3</w:t>
      </w:r>
      <w:r w:rsidR="0067632A" w:rsidRPr="00E637E5">
        <w:rPr>
          <w:rFonts w:ascii="Verdana" w:hAnsi="Verdana"/>
          <w:sz w:val="18"/>
          <w:szCs w:val="18"/>
        </w:rPr>
        <w:t xml:space="preserve">. </w:t>
      </w:r>
      <w:r w:rsidR="00645163" w:rsidRPr="00E637E5">
        <w:rPr>
          <w:rFonts w:ascii="Verdana" w:hAnsi="Verdana"/>
          <w:sz w:val="18"/>
          <w:szCs w:val="18"/>
        </w:rPr>
        <w:t xml:space="preserve">Wybór </w:t>
      </w:r>
      <w:r w:rsidR="00A4266F" w:rsidRPr="00E637E5">
        <w:rPr>
          <w:rFonts w:ascii="Verdana" w:hAnsi="Verdana"/>
          <w:sz w:val="18"/>
          <w:szCs w:val="18"/>
        </w:rPr>
        <w:t xml:space="preserve">sposobu </w:t>
      </w:r>
      <w:r w:rsidR="00645163" w:rsidRPr="00E637E5">
        <w:rPr>
          <w:rFonts w:ascii="Verdana" w:hAnsi="Verdana"/>
          <w:sz w:val="18"/>
          <w:szCs w:val="18"/>
        </w:rPr>
        <w:t>wprowadzania</w:t>
      </w:r>
      <w:r w:rsidR="00064E81" w:rsidRPr="00E637E5">
        <w:rPr>
          <w:rFonts w:ascii="Verdana" w:hAnsi="Verdana"/>
          <w:sz w:val="18"/>
          <w:szCs w:val="18"/>
        </w:rPr>
        <w:t xml:space="preserve"> danych</w:t>
      </w:r>
      <w:r w:rsidR="00645163" w:rsidRPr="00E637E5">
        <w:rPr>
          <w:rFonts w:ascii="Verdana" w:hAnsi="Verdana"/>
          <w:sz w:val="18"/>
          <w:szCs w:val="18"/>
        </w:rPr>
        <w:t xml:space="preserve"> służących do</w:t>
      </w:r>
      <w:r w:rsidR="008D339F" w:rsidRPr="00E637E5">
        <w:rPr>
          <w:rFonts w:ascii="Verdana" w:hAnsi="Verdana"/>
          <w:sz w:val="18"/>
          <w:szCs w:val="18"/>
        </w:rPr>
        <w:t xml:space="preserve"> wyszuka</w:t>
      </w:r>
      <w:r w:rsidR="00E651C8" w:rsidRPr="00E637E5">
        <w:rPr>
          <w:rFonts w:ascii="Verdana" w:hAnsi="Verdana"/>
          <w:sz w:val="18"/>
          <w:szCs w:val="18"/>
        </w:rPr>
        <w:t xml:space="preserve">nia </w:t>
      </w:r>
    </w:p>
    <w:p w:rsidR="00475DA0" w:rsidRPr="00E637E5" w:rsidRDefault="00475DA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914B2" w:rsidRPr="00E637E5" w:rsidRDefault="000304CC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dokonuje wyboru </w:t>
      </w:r>
      <w:r w:rsidR="00A4266F" w:rsidRPr="00E637E5">
        <w:rPr>
          <w:rFonts w:ascii="Verdana" w:hAnsi="Verdana"/>
          <w:sz w:val="18"/>
          <w:szCs w:val="18"/>
        </w:rPr>
        <w:t xml:space="preserve">sposobu </w:t>
      </w:r>
      <w:r w:rsidRPr="00E637E5">
        <w:rPr>
          <w:rFonts w:ascii="Verdana" w:hAnsi="Verdana"/>
          <w:sz w:val="18"/>
          <w:szCs w:val="18"/>
        </w:rPr>
        <w:t xml:space="preserve">wprowadzania danych służących </w:t>
      </w:r>
      <w:r w:rsidR="00645163" w:rsidRPr="00E637E5">
        <w:rPr>
          <w:rFonts w:ascii="Verdana" w:hAnsi="Verdana"/>
          <w:sz w:val="18"/>
          <w:szCs w:val="18"/>
        </w:rPr>
        <w:t xml:space="preserve">do </w:t>
      </w:r>
      <w:r w:rsidRPr="00E637E5">
        <w:rPr>
          <w:rFonts w:ascii="Verdana" w:hAnsi="Verdana"/>
          <w:sz w:val="18"/>
          <w:szCs w:val="18"/>
        </w:rPr>
        <w:t>w</w:t>
      </w:r>
      <w:r w:rsidR="008D339F" w:rsidRPr="00E637E5">
        <w:rPr>
          <w:rFonts w:ascii="Verdana" w:hAnsi="Verdana"/>
          <w:sz w:val="18"/>
          <w:szCs w:val="18"/>
        </w:rPr>
        <w:t>yszuka</w:t>
      </w:r>
      <w:r w:rsidR="00475DA0" w:rsidRPr="00E637E5">
        <w:rPr>
          <w:rFonts w:ascii="Verdana" w:hAnsi="Verdana"/>
          <w:sz w:val="18"/>
          <w:szCs w:val="18"/>
        </w:rPr>
        <w:t xml:space="preserve">nia </w:t>
      </w:r>
      <w:r w:rsidR="002D28F6" w:rsidRPr="00E637E5">
        <w:rPr>
          <w:rFonts w:ascii="Verdana" w:hAnsi="Verdana"/>
          <w:sz w:val="18"/>
          <w:szCs w:val="18"/>
        </w:rPr>
        <w:t>wniosku oraz określa S</w:t>
      </w:r>
      <w:r w:rsidR="00151EA4" w:rsidRPr="00E637E5">
        <w:rPr>
          <w:rFonts w:ascii="Verdana" w:hAnsi="Verdana"/>
          <w:sz w:val="18"/>
          <w:szCs w:val="18"/>
        </w:rPr>
        <w:t>tan wnios</w:t>
      </w:r>
      <w:r w:rsidR="00475DA0" w:rsidRPr="00E637E5">
        <w:rPr>
          <w:rFonts w:ascii="Verdana" w:hAnsi="Verdana"/>
          <w:sz w:val="18"/>
          <w:szCs w:val="18"/>
        </w:rPr>
        <w:t>ku</w:t>
      </w:r>
      <w:r w:rsidR="002D28F6" w:rsidRPr="00E637E5">
        <w:rPr>
          <w:rFonts w:ascii="Verdana" w:hAnsi="Verdana"/>
          <w:sz w:val="18"/>
          <w:szCs w:val="18"/>
        </w:rPr>
        <w:t xml:space="preserve"> i Typ wniosku</w:t>
      </w:r>
      <w:r w:rsidR="00475DA0" w:rsidRPr="00E637E5">
        <w:rPr>
          <w:rFonts w:ascii="Verdana" w:hAnsi="Verdana"/>
          <w:sz w:val="18"/>
          <w:szCs w:val="18"/>
        </w:rPr>
        <w:t>, w przypadku p</w:t>
      </w:r>
      <w:r w:rsidR="002D28F6" w:rsidRPr="00E637E5">
        <w:rPr>
          <w:rFonts w:ascii="Verdana" w:hAnsi="Verdana"/>
          <w:sz w:val="18"/>
          <w:szCs w:val="18"/>
        </w:rPr>
        <w:t>otwierdzania</w:t>
      </w:r>
      <w:r w:rsidR="00540D3D" w:rsidRPr="00E637E5">
        <w:rPr>
          <w:rFonts w:ascii="Verdana" w:hAnsi="Verdana"/>
          <w:sz w:val="18"/>
          <w:szCs w:val="18"/>
        </w:rPr>
        <w:t xml:space="preserve"> PZ</w:t>
      </w:r>
      <w:r w:rsidR="002D28F6" w:rsidRPr="00E637E5">
        <w:rPr>
          <w:rFonts w:ascii="Verdana" w:hAnsi="Verdana"/>
          <w:sz w:val="18"/>
          <w:szCs w:val="18"/>
        </w:rPr>
        <w:t xml:space="preserve"> S</w:t>
      </w:r>
      <w:r w:rsidR="00475DA0" w:rsidRPr="00E637E5">
        <w:rPr>
          <w:rFonts w:ascii="Verdana" w:hAnsi="Verdana"/>
          <w:sz w:val="18"/>
          <w:szCs w:val="18"/>
        </w:rPr>
        <w:t>tan wniosku jest „Oczekujący”</w:t>
      </w:r>
      <w:r w:rsidR="002D28F6" w:rsidRPr="00E637E5">
        <w:rPr>
          <w:rFonts w:ascii="Verdana" w:hAnsi="Verdana"/>
          <w:sz w:val="18"/>
          <w:szCs w:val="18"/>
        </w:rPr>
        <w:t>, a Typ wniosku „o nowy PZ”</w:t>
      </w:r>
      <w:r w:rsidR="00475DA0" w:rsidRPr="00E637E5">
        <w:rPr>
          <w:rFonts w:ascii="Verdana" w:hAnsi="Verdana"/>
          <w:sz w:val="18"/>
          <w:szCs w:val="18"/>
        </w:rPr>
        <w:t>.</w:t>
      </w:r>
    </w:p>
    <w:p w:rsidR="00FE0555" w:rsidRPr="00BD45FF" w:rsidRDefault="00FE0555" w:rsidP="00DE316F">
      <w:pPr>
        <w:spacing w:before="0" w:after="60" w:line="360" w:lineRule="auto"/>
        <w:rPr>
          <w:sz w:val="18"/>
          <w:szCs w:val="18"/>
        </w:rPr>
      </w:pPr>
    </w:p>
    <w:p w:rsidR="00A55AED" w:rsidRPr="00BD45FF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2280285</wp:posOffset>
                </wp:positionV>
                <wp:extent cx="5153025" cy="371475"/>
                <wp:effectExtent l="17145" t="13335" r="11430" b="15240"/>
                <wp:wrapNone/>
                <wp:docPr id="533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71475"/>
                          <a:chOff x="3321" y="6915"/>
                          <a:chExt cx="8115" cy="585"/>
                        </a:xfrm>
                      </wpg:grpSpPr>
                      <wps:wsp>
                        <wps:cNvPr id="534" name="Oval 360"/>
                        <wps:cNvSpPr>
                          <a:spLocks noChangeArrowheads="1"/>
                        </wps:cNvSpPr>
                        <wps:spPr bwMode="auto">
                          <a:xfrm>
                            <a:off x="3321" y="6915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Oval 361" descr="1"/>
                        <wps:cNvSpPr>
                          <a:spLocks noChangeArrowheads="1"/>
                        </wps:cNvSpPr>
                        <wps:spPr bwMode="auto">
                          <a:xfrm>
                            <a:off x="10896" y="693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2D28F6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Line 362"/>
                        <wps:cNvCnPr/>
                        <wps:spPr bwMode="auto">
                          <a:xfrm>
                            <a:off x="6021" y="721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39" style="position:absolute;left:0;text-align:left;margin-left:83.1pt;margin-top:179.55pt;width:405.75pt;height:29.25pt;z-index:251643904" coordorigin="3321,6915" coordsize="811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">
                <v:oval id="Oval 360" o:spid="_x0000_s1040" style="position:absolute;left:3321;top:6915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KUsQA&#10;AADcAAAADwAAAGRycy9kb3ducmV2LnhtbESPQWvCQBSE7wX/w/IEb3VTbaREVxFB2lsxrT0/dp9J&#10;aPa9mN1q7K/vFgo9DjPzDbPaDL5VF+pDI2zgYZqBIrbiGq4MvL/t759AhYjssBUmAzcKsFmP7lZY&#10;OLnygS5lrFSCcCjQQB1jV2gdbE0ew1Q64uSdpPcYk+wr7Xq8Jrhv9SzLFtpjw2mhxo52NdnP8ssb&#10;+D4erD3nOUn1LPtX8R+3XTkzZjIetktQkYb4H/5rvzgD+fwR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SlLEAAAA3AAAAA8AAAAAAAAAAAAAAAAAmAIAAGRycy9k&#10;b3ducmV2LnhtbFBLBQYAAAAABAAEAPUAAACJAwAAAAA=&#10;" strokecolor="red" strokeweight="1.5pt">
                  <v:fill opacity="0"/>
                </v:oval>
                <v:oval id="Oval 361" o:spid="_x0000_s1041" alt="1" style="position:absolute;left:10896;top:69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TlcQA&#10;AADcAAAADwAAAGRycy9kb3ducmV2LnhtbESPQWvCQBSE7wX/w/KE3uqulRSJriJaqeChrQpen9ln&#10;Esy+DdnVxH/vCoUeh5n5hpnOO1uJGzW+dKxhOFAgiDNnSs41HPbrtzEIH5ANVo5Jw508zGe9lymm&#10;xrX8S7ddyEWEsE9RQxFCnUrps4Is+oGriaN3do3FEGWTS9NgG+G2ku9KfUiLJceFAmtaFpRddler&#10;4XS9b/Nl1iafKxXq75/90SnzpfVrv1tMQATqwn/4r70xGpJRAs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E5XEAAAA3AAAAA8AAAAAAAAAAAAAAAAAmAIAAGRycy9k&#10;b3ducmV2LnhtbFBLBQYAAAAABAAEAPUAAACJAwAAAAA=&#10;" strokecolor="red" strokeweight="1.5pt">
                  <v:fill opacity="0"/>
                  <v:textbox inset="0,0,0,0">
                    <w:txbxContent>
                      <w:p w:rsidR="00B56098" w:rsidRPr="00CD275C" w:rsidRDefault="00B56098" w:rsidP="002D28F6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>2</w:t>
                        </w:r>
                      </w:p>
                    </w:txbxContent>
                  </v:textbox>
                </v:oval>
                <v:line id="Line 362" o:spid="_x0000_s1042" style="position:absolute;visibility:visible;mso-wrap-style:square" from="6021,7215" to="10881,7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nF8cAAADcAAAADwAAAGRycy9kb3ducmV2LnhtbESP3WrCQBSE74W+w3IKvRHdaDFIzCpW&#10;EaVgxZ8HOGRPfmz2bMhuNfXpu4VCL4eZ+YZJF52pxY1aV1lWMBpGIIgzqysuFFzOm8EUhPPIGmvL&#10;pOCbHCzmT70UE23vfKTbyRciQNglqKD0vkmkdFlJBt3QNsTBy21r0AfZFlK3eA9wU8txFMXSYMVh&#10;ocSGViVln6cvo2CPB3m89vujLH7bLt/9x3qcXx9KvTx3yxkIT53/D/+1d1rB5DWG3zPh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GcXxwAAANwAAAAPAAAAAAAA&#10;AAAAAAAAAKECAABkcnMvZG93bnJldi54bWxQSwUGAAAAAAQABAD5AAAAlQMAAAAA&#10;" strokecolor="red" strokeweight="1.5pt"/>
              </v:group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1490345</wp:posOffset>
                </wp:positionV>
                <wp:extent cx="5153025" cy="371475"/>
                <wp:effectExtent l="15240" t="13970" r="13335" b="14605"/>
                <wp:wrapNone/>
                <wp:docPr id="52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71475"/>
                          <a:chOff x="3321" y="6915"/>
                          <a:chExt cx="8115" cy="585"/>
                        </a:xfrm>
                      </wpg:grpSpPr>
                      <wps:wsp>
                        <wps:cNvPr id="530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321" y="6915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Oval 18" descr="1"/>
                        <wps:cNvSpPr>
                          <a:spLocks noChangeArrowheads="1"/>
                        </wps:cNvSpPr>
                        <wps:spPr bwMode="auto">
                          <a:xfrm>
                            <a:off x="10896" y="693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0374E4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Line 21"/>
                        <wps:cNvCnPr/>
                        <wps:spPr bwMode="auto">
                          <a:xfrm>
                            <a:off x="6021" y="721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43" style="position:absolute;left:0;text-align:left;margin-left:85.2pt;margin-top:117.35pt;width:405.75pt;height:29.25pt;z-index:251624448" coordorigin="3321,6915" coordsize="811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">
                <v:oval id="Oval 17" o:spid="_x0000_s1044" style="position:absolute;left:3321;top:6915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MUcAA&#10;AADcAAAADwAAAGRycy9kb3ducmV2LnhtbERPS2vCQBC+C/0PywjedKOSUlJXKYLoTUwf52F3moRm&#10;Z9LsqtFf7x4KPX5879Vm8K26UB8aYQPzWQaK2IpruDLw8b6bvoAKEdlhK0wGbhRgs34arbBwcuUT&#10;XcpYqRTCoUADdYxdoXWwNXkMM+mIE/ctvceYYF9p1+M1hftWL7LsWXtsODXU2NG2JvtTnr2B++fJ&#10;2t88J6n2sjuK/7pty4Uxk/Hw9goq0hD/xX/ugzOQL9P8dCYdAb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MUcAAAADcAAAADwAAAAAAAAAAAAAAAACYAgAAZHJzL2Rvd25y&#10;ZXYueG1sUEsFBgAAAAAEAAQA9QAAAIUDAAAAAA==&#10;" strokecolor="red" strokeweight="1.5pt">
                  <v:fill opacity="0"/>
                </v:oval>
                <v:oval id="Oval 18" o:spid="_x0000_s1045" alt="1" style="position:absolute;left:10896;top:69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VlsQA&#10;AADcAAAADwAAAGRycy9kb3ducmV2LnhtbESPQWsCMRSE70L/Q3iCt5poUcpqFLEWCx60Knh9bp67&#10;i5uXZRPd9d83QsHjMDPfMNN5a0txp9oXjjUM+goEcepMwZmG4+H7/ROED8gGS8ek4UEe5rO3zhQT&#10;4xr+pfs+ZCJC2CeoIQ+hSqT0aU4Wfd9VxNG7uNpiiLLOpKmxiXBbyqFSY2mx4LiQY0XLnNLr/mY1&#10;nG+PTbZMm9HqS4VquzucnDJrrXvddjEBEagNr/B/+8doGH0M4Hk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8FZbEAAAA3AAAAA8AAAAAAAAAAAAAAAAAmAIAAGRycy9k&#10;b3ducmV2LnhtbFBLBQYAAAAABAAEAPUAAACJAwAAAAA=&#10;" strokecolor="red" strokeweight="1.5pt">
                  <v:fill opacity="0"/>
                  <v:textbox inset="0,0,0,0">
                    <w:txbxContent>
                      <w:p w:rsidR="00B56098" w:rsidRPr="00CD275C" w:rsidRDefault="00B56098" w:rsidP="000374E4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  <v:line id="Line 21" o:spid="_x0000_s1046" style="position:absolute;visibility:visible;mso-wrap-style:square" from="6021,7215" to="10881,7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hFMYAAADcAAAADwAAAGRycy9kb3ducmV2LnhtbESP0WrCQBRE3wv+w3IFX0Q3RiqSuoq2&#10;lBZBJdoPuGSvSTR7N2RXjf36bkHwcZiZM8xs0ZpKXKlxpWUFo2EEgjizuuRcwc/hczAF4Tyyxsoy&#10;KbiTg8W88zLDRNsbp3Td+1wECLsEFRTe14mULivIoBvamjh4R9sY9EE2udQN3gLcVDKOook0WHJY&#10;KLCm94Ky8/5iFGxwJ9NTvz/KJquv5dpvP+Lj6VepXrddvoHw1Ppn+NH+1gpexz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nYRTGAAAA3A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18E3469E" wp14:editId="6218CAD4">
            <wp:extent cx="5772150" cy="3895725"/>
            <wp:effectExtent l="19050" t="0" r="0" b="0"/>
            <wp:docPr id="322" name="Obraz 322" descr="EPZ_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EPZ_03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AC" w:rsidRPr="00BD45FF" w:rsidRDefault="000811AC" w:rsidP="00DE316F">
      <w:pPr>
        <w:pStyle w:val="Tekstpodstawowy"/>
        <w:tabs>
          <w:tab w:val="left" w:pos="1980"/>
        </w:tabs>
        <w:spacing w:before="0" w:after="60" w:line="360" w:lineRule="auto"/>
        <w:rPr>
          <w:sz w:val="18"/>
          <w:szCs w:val="18"/>
        </w:rPr>
      </w:pPr>
    </w:p>
    <w:p w:rsidR="00A55AED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62B039" wp14:editId="420F3719">
                <wp:simplePos x="0" y="0"/>
                <wp:positionH relativeFrom="column">
                  <wp:posOffset>152400</wp:posOffset>
                </wp:positionH>
                <wp:positionV relativeFrom="paragraph">
                  <wp:posOffset>231775</wp:posOffset>
                </wp:positionV>
                <wp:extent cx="228600" cy="228600"/>
                <wp:effectExtent l="9525" t="12700" r="9525" b="15875"/>
                <wp:wrapNone/>
                <wp:docPr id="528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12pt;margin-top:18.25pt;width:18pt;height:1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521657" w:rsidRPr="00E637E5">
        <w:rPr>
          <w:rFonts w:ascii="Verdana" w:hAnsi="Verdana"/>
          <w:sz w:val="18"/>
          <w:szCs w:val="18"/>
        </w:rPr>
        <w:t>Należy</w:t>
      </w:r>
      <w:r w:rsidR="000811AC" w:rsidRPr="00E637E5">
        <w:rPr>
          <w:rFonts w:ascii="Verdana" w:hAnsi="Verdana"/>
          <w:sz w:val="18"/>
          <w:szCs w:val="18"/>
        </w:rPr>
        <w:t>:</w:t>
      </w:r>
    </w:p>
    <w:p w:rsidR="00E651C8" w:rsidRPr="00E637E5" w:rsidRDefault="00902FD5" w:rsidP="00DE316F">
      <w:pPr>
        <w:numPr>
          <w:ilvl w:val="0"/>
          <w:numId w:val="7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CC1A35B" wp14:editId="0BA4C73C">
                <wp:simplePos x="0" y="0"/>
                <wp:positionH relativeFrom="column">
                  <wp:posOffset>152400</wp:posOffset>
                </wp:positionH>
                <wp:positionV relativeFrom="paragraph">
                  <wp:posOffset>638810</wp:posOffset>
                </wp:positionV>
                <wp:extent cx="228600" cy="228600"/>
                <wp:effectExtent l="9525" t="10160" r="9525" b="8890"/>
                <wp:wrapNone/>
                <wp:docPr id="527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" o:spid="_x0000_s1026" style="position:absolute;margin-left:12pt;margin-top:50.3pt;width:18pt;height:1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521657" w:rsidRPr="00E637E5">
        <w:rPr>
          <w:rFonts w:ascii="Verdana" w:hAnsi="Verdana"/>
          <w:sz w:val="18"/>
          <w:szCs w:val="18"/>
        </w:rPr>
        <w:t>Wybrać</w:t>
      </w:r>
      <w:r w:rsidR="00064E81" w:rsidRPr="00E637E5">
        <w:rPr>
          <w:rFonts w:ascii="Verdana" w:hAnsi="Verdana"/>
          <w:sz w:val="18"/>
          <w:szCs w:val="18"/>
        </w:rPr>
        <w:t xml:space="preserve"> </w:t>
      </w:r>
      <w:r w:rsidR="00521657" w:rsidRPr="00E637E5">
        <w:rPr>
          <w:rFonts w:ascii="Verdana" w:hAnsi="Verdana"/>
          <w:sz w:val="18"/>
          <w:szCs w:val="18"/>
        </w:rPr>
        <w:t>zestaw</w:t>
      </w:r>
      <w:r w:rsidR="00A4266F" w:rsidRPr="00E637E5">
        <w:rPr>
          <w:rFonts w:ascii="Verdana" w:hAnsi="Verdana"/>
          <w:sz w:val="18"/>
          <w:szCs w:val="18"/>
        </w:rPr>
        <w:t xml:space="preserve"> </w:t>
      </w:r>
      <w:r w:rsidR="002D28F6" w:rsidRPr="00E637E5">
        <w:rPr>
          <w:rFonts w:ascii="Verdana" w:hAnsi="Verdana"/>
          <w:sz w:val="18"/>
          <w:szCs w:val="18"/>
        </w:rPr>
        <w:t>wprowadzanych</w:t>
      </w:r>
      <w:r w:rsidR="008D339F" w:rsidRPr="00E637E5">
        <w:rPr>
          <w:rFonts w:ascii="Verdana" w:hAnsi="Verdana"/>
          <w:sz w:val="18"/>
          <w:szCs w:val="18"/>
        </w:rPr>
        <w:t xml:space="preserve"> danych </w:t>
      </w:r>
      <w:r w:rsidR="002D28F6" w:rsidRPr="00E637E5">
        <w:rPr>
          <w:rFonts w:ascii="Verdana" w:hAnsi="Verdana"/>
          <w:sz w:val="18"/>
          <w:szCs w:val="18"/>
        </w:rPr>
        <w:t xml:space="preserve">służących </w:t>
      </w:r>
      <w:r w:rsidR="008D339F" w:rsidRPr="00E637E5">
        <w:rPr>
          <w:rFonts w:ascii="Verdana" w:hAnsi="Verdana"/>
          <w:sz w:val="18"/>
          <w:szCs w:val="18"/>
        </w:rPr>
        <w:t>do wyszukania</w:t>
      </w:r>
      <w:r w:rsidR="002D28F6" w:rsidRPr="00E637E5">
        <w:rPr>
          <w:rFonts w:ascii="Verdana" w:hAnsi="Verdana"/>
          <w:sz w:val="18"/>
          <w:szCs w:val="18"/>
        </w:rPr>
        <w:t>, można wyszukiwać według</w:t>
      </w:r>
      <w:r w:rsidR="008D339F" w:rsidRPr="00E637E5">
        <w:rPr>
          <w:rFonts w:ascii="Verdana" w:hAnsi="Verdana"/>
          <w:sz w:val="18"/>
          <w:szCs w:val="18"/>
        </w:rPr>
        <w:t>:</w:t>
      </w:r>
      <w:r w:rsidR="00BA7D66" w:rsidRPr="00E637E5">
        <w:rPr>
          <w:rFonts w:ascii="Verdana" w:hAnsi="Verdana"/>
          <w:sz w:val="18"/>
          <w:szCs w:val="18"/>
        </w:rPr>
        <w:t xml:space="preserve"> </w:t>
      </w:r>
      <w:r w:rsidR="000747A9" w:rsidRPr="00E637E5">
        <w:rPr>
          <w:rFonts w:ascii="Verdana" w:hAnsi="Verdana"/>
          <w:sz w:val="18"/>
          <w:szCs w:val="18"/>
        </w:rPr>
        <w:t>„</w:t>
      </w:r>
      <w:r w:rsidR="002D28F6" w:rsidRPr="00E637E5">
        <w:rPr>
          <w:rFonts w:ascii="Verdana" w:hAnsi="Verdana"/>
          <w:sz w:val="18"/>
          <w:szCs w:val="18"/>
        </w:rPr>
        <w:t>i</w:t>
      </w:r>
      <w:r w:rsidR="000747A9" w:rsidRPr="00E637E5">
        <w:rPr>
          <w:rFonts w:ascii="Verdana" w:hAnsi="Verdana"/>
          <w:sz w:val="18"/>
          <w:szCs w:val="18"/>
        </w:rPr>
        <w:t xml:space="preserve">dentyfikatorze użytkownika” </w:t>
      </w:r>
      <w:r w:rsidR="000811AC" w:rsidRPr="00E637E5">
        <w:rPr>
          <w:rFonts w:ascii="Verdana" w:hAnsi="Verdana"/>
          <w:sz w:val="18"/>
          <w:szCs w:val="18"/>
        </w:rPr>
        <w:t>lub</w:t>
      </w:r>
      <w:r w:rsidR="0093739C" w:rsidRPr="00E637E5">
        <w:rPr>
          <w:rFonts w:ascii="Verdana" w:hAnsi="Verdana"/>
          <w:sz w:val="18"/>
          <w:szCs w:val="18"/>
        </w:rPr>
        <w:t xml:space="preserve"> </w:t>
      </w:r>
      <w:r w:rsidR="000747A9" w:rsidRPr="00E637E5">
        <w:rPr>
          <w:rFonts w:ascii="Verdana" w:hAnsi="Verdana"/>
          <w:sz w:val="18"/>
          <w:szCs w:val="18"/>
        </w:rPr>
        <w:t>„</w:t>
      </w:r>
      <w:r w:rsidR="002D28F6" w:rsidRPr="00E637E5">
        <w:rPr>
          <w:rFonts w:ascii="Verdana" w:hAnsi="Verdana"/>
          <w:sz w:val="18"/>
          <w:szCs w:val="18"/>
        </w:rPr>
        <w:t>i</w:t>
      </w:r>
      <w:r w:rsidR="000747A9" w:rsidRPr="00E637E5">
        <w:rPr>
          <w:rFonts w:ascii="Verdana" w:hAnsi="Verdana"/>
          <w:sz w:val="18"/>
          <w:szCs w:val="18"/>
        </w:rPr>
        <w:t>mieniu, nazwisku</w:t>
      </w:r>
      <w:r w:rsidR="000811AC" w:rsidRPr="00E637E5">
        <w:rPr>
          <w:rFonts w:ascii="Verdana" w:hAnsi="Verdana"/>
          <w:sz w:val="18"/>
          <w:szCs w:val="18"/>
        </w:rPr>
        <w:t xml:space="preserve"> i </w:t>
      </w:r>
      <w:r w:rsidR="000747A9" w:rsidRPr="00E637E5">
        <w:rPr>
          <w:rFonts w:ascii="Verdana" w:hAnsi="Verdana"/>
          <w:sz w:val="18"/>
          <w:szCs w:val="18"/>
        </w:rPr>
        <w:t>nr</w:t>
      </w:r>
      <w:r w:rsidR="00F42CAE" w:rsidRPr="00E637E5">
        <w:rPr>
          <w:rFonts w:ascii="Verdana" w:hAnsi="Verdana"/>
          <w:sz w:val="18"/>
          <w:szCs w:val="18"/>
        </w:rPr>
        <w:t xml:space="preserve"> PESEL</w:t>
      </w:r>
      <w:r w:rsidR="000747A9" w:rsidRPr="00E637E5">
        <w:rPr>
          <w:rFonts w:ascii="Verdana" w:hAnsi="Verdana"/>
          <w:sz w:val="18"/>
          <w:szCs w:val="18"/>
        </w:rPr>
        <w:t>”</w:t>
      </w:r>
      <w:r w:rsidR="000811AC" w:rsidRPr="00E637E5">
        <w:rPr>
          <w:rFonts w:ascii="Verdana" w:hAnsi="Verdana"/>
          <w:sz w:val="18"/>
          <w:szCs w:val="18"/>
        </w:rPr>
        <w:t xml:space="preserve"> lub</w:t>
      </w:r>
      <w:r w:rsidR="002D28F6" w:rsidRPr="00E637E5">
        <w:rPr>
          <w:rFonts w:ascii="Verdana" w:hAnsi="Verdana"/>
          <w:sz w:val="18"/>
          <w:szCs w:val="18"/>
        </w:rPr>
        <w:t xml:space="preserve"> </w:t>
      </w:r>
      <w:r w:rsidR="000747A9" w:rsidRPr="00E637E5">
        <w:rPr>
          <w:rFonts w:ascii="Verdana" w:hAnsi="Verdana"/>
          <w:sz w:val="18"/>
          <w:szCs w:val="18"/>
        </w:rPr>
        <w:t>„</w:t>
      </w:r>
      <w:r w:rsidR="002D28F6" w:rsidRPr="00E637E5">
        <w:rPr>
          <w:rFonts w:ascii="Verdana" w:hAnsi="Verdana"/>
          <w:sz w:val="18"/>
          <w:szCs w:val="18"/>
        </w:rPr>
        <w:t>znaku sprawy</w:t>
      </w:r>
      <w:r w:rsidR="000747A9" w:rsidRPr="00E637E5">
        <w:rPr>
          <w:rFonts w:ascii="Verdana" w:hAnsi="Verdana"/>
          <w:sz w:val="18"/>
          <w:szCs w:val="18"/>
        </w:rPr>
        <w:t>”</w:t>
      </w:r>
      <w:r w:rsidR="00475DA0" w:rsidRPr="00E637E5">
        <w:rPr>
          <w:rFonts w:ascii="Verdana" w:hAnsi="Verdana"/>
          <w:sz w:val="18"/>
          <w:szCs w:val="18"/>
        </w:rPr>
        <w:t>;</w:t>
      </w:r>
    </w:p>
    <w:p w:rsidR="000374E4" w:rsidRPr="00E637E5" w:rsidRDefault="00521657" w:rsidP="00DE316F">
      <w:pPr>
        <w:numPr>
          <w:ilvl w:val="0"/>
          <w:numId w:val="7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Wybrać</w:t>
      </w:r>
      <w:r w:rsidR="00475DA0" w:rsidRPr="00E637E5">
        <w:rPr>
          <w:rFonts w:ascii="Verdana" w:hAnsi="Verdana"/>
          <w:sz w:val="18"/>
          <w:szCs w:val="18"/>
        </w:rPr>
        <w:t xml:space="preserve"> </w:t>
      </w:r>
      <w:r w:rsidR="002D28F6" w:rsidRPr="00E637E5">
        <w:rPr>
          <w:rFonts w:ascii="Verdana" w:hAnsi="Verdana"/>
          <w:sz w:val="18"/>
          <w:szCs w:val="18"/>
        </w:rPr>
        <w:t>S</w:t>
      </w:r>
      <w:r w:rsidRPr="00E637E5">
        <w:rPr>
          <w:rFonts w:ascii="Verdana" w:hAnsi="Verdana"/>
          <w:sz w:val="18"/>
          <w:szCs w:val="18"/>
        </w:rPr>
        <w:t>tan</w:t>
      </w:r>
      <w:r w:rsidR="00475DA0" w:rsidRPr="00E637E5">
        <w:rPr>
          <w:rFonts w:ascii="Verdana" w:hAnsi="Verdana"/>
          <w:sz w:val="18"/>
          <w:szCs w:val="18"/>
        </w:rPr>
        <w:t xml:space="preserve"> wniosku „Oczekujący”</w:t>
      </w:r>
      <w:r w:rsidR="002D28F6" w:rsidRPr="00E637E5">
        <w:rPr>
          <w:rFonts w:ascii="Verdana" w:hAnsi="Verdana"/>
          <w:sz w:val="18"/>
          <w:szCs w:val="18"/>
        </w:rPr>
        <w:t xml:space="preserve"> oraz Typ wniosku „o nowy PZ”</w:t>
      </w:r>
      <w:r w:rsidR="00953E0C" w:rsidRPr="00E637E5">
        <w:rPr>
          <w:rFonts w:ascii="Verdana" w:hAnsi="Verdana"/>
          <w:sz w:val="18"/>
          <w:szCs w:val="18"/>
        </w:rPr>
        <w:t xml:space="preserve">. </w:t>
      </w:r>
    </w:p>
    <w:p w:rsidR="00475DA0" w:rsidRPr="00E637E5" w:rsidRDefault="00475DA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064E81" w:rsidRPr="00E637E5" w:rsidRDefault="00CD275C" w:rsidP="005960E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  <w:r w:rsidR="002C54B8" w:rsidRPr="00E637E5">
        <w:rPr>
          <w:rFonts w:ascii="Verdana" w:hAnsi="Verdana"/>
          <w:sz w:val="18"/>
          <w:szCs w:val="18"/>
        </w:rPr>
        <w:lastRenderedPageBreak/>
        <w:t>Ekran 1.</w:t>
      </w:r>
      <w:r w:rsidR="001B3837" w:rsidRPr="00E637E5">
        <w:rPr>
          <w:rFonts w:ascii="Verdana" w:hAnsi="Verdana"/>
          <w:sz w:val="18"/>
          <w:szCs w:val="18"/>
        </w:rPr>
        <w:t>4</w:t>
      </w:r>
      <w:r w:rsidR="00C5352B" w:rsidRPr="00E637E5">
        <w:rPr>
          <w:rFonts w:ascii="Verdana" w:hAnsi="Verdana"/>
          <w:sz w:val="18"/>
          <w:szCs w:val="18"/>
        </w:rPr>
        <w:t>. Wprowadza</w:t>
      </w:r>
      <w:r w:rsidR="00064E81" w:rsidRPr="00E637E5">
        <w:rPr>
          <w:rFonts w:ascii="Verdana" w:hAnsi="Verdana"/>
          <w:sz w:val="18"/>
          <w:szCs w:val="18"/>
        </w:rPr>
        <w:t>ni</w:t>
      </w:r>
      <w:r w:rsidR="00C5352B" w:rsidRPr="00E637E5">
        <w:rPr>
          <w:rFonts w:ascii="Verdana" w:hAnsi="Verdana"/>
          <w:sz w:val="18"/>
          <w:szCs w:val="18"/>
        </w:rPr>
        <w:t>e danych służących do wyszuk</w:t>
      </w:r>
      <w:r w:rsidR="00064E81" w:rsidRPr="00E637E5">
        <w:rPr>
          <w:rFonts w:ascii="Verdana" w:hAnsi="Verdana"/>
          <w:sz w:val="18"/>
          <w:szCs w:val="18"/>
        </w:rPr>
        <w:t>ania</w:t>
      </w:r>
      <w:r w:rsidR="00E4622E" w:rsidRPr="00E637E5">
        <w:rPr>
          <w:rFonts w:ascii="Verdana" w:hAnsi="Verdana"/>
          <w:sz w:val="18"/>
          <w:szCs w:val="18"/>
        </w:rPr>
        <w:t xml:space="preserve"> wniosku</w:t>
      </w:r>
    </w:p>
    <w:p w:rsidR="00521657" w:rsidRPr="00E637E5" w:rsidRDefault="0052165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CD275C" w:rsidRPr="00E637E5" w:rsidRDefault="008B216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Po wyborze zestawu wprowadzanych danych służących do wyszukania, należy wprowadzić </w:t>
      </w:r>
      <w:r w:rsidR="00101760" w:rsidRPr="00E637E5">
        <w:rPr>
          <w:rFonts w:ascii="Verdana" w:hAnsi="Verdana"/>
          <w:sz w:val="18"/>
          <w:szCs w:val="18"/>
        </w:rPr>
        <w:t xml:space="preserve">te </w:t>
      </w:r>
      <w:r w:rsidRPr="00E637E5">
        <w:rPr>
          <w:rFonts w:ascii="Verdana" w:hAnsi="Verdana"/>
          <w:sz w:val="18"/>
          <w:szCs w:val="18"/>
        </w:rPr>
        <w:t xml:space="preserve">dane, np. identyfikator </w:t>
      </w:r>
      <w:r w:rsidR="00101760" w:rsidRPr="00E637E5">
        <w:rPr>
          <w:rFonts w:ascii="Verdana" w:hAnsi="Verdana"/>
          <w:sz w:val="18"/>
          <w:szCs w:val="18"/>
        </w:rPr>
        <w:t>użytkownika.</w:t>
      </w:r>
    </w:p>
    <w:p w:rsidR="00521657" w:rsidRPr="00BD45FF" w:rsidRDefault="00521657" w:rsidP="00DE316F">
      <w:pPr>
        <w:spacing w:before="0" w:after="60" w:line="360" w:lineRule="auto"/>
        <w:rPr>
          <w:sz w:val="18"/>
          <w:szCs w:val="18"/>
        </w:rPr>
      </w:pPr>
    </w:p>
    <w:p w:rsidR="00A55AED" w:rsidRPr="00BD45FF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1497965</wp:posOffset>
                </wp:positionV>
                <wp:extent cx="5153025" cy="371475"/>
                <wp:effectExtent l="9525" t="12065" r="9525" b="16510"/>
                <wp:wrapNone/>
                <wp:docPr id="52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71475"/>
                          <a:chOff x="3321" y="6915"/>
                          <a:chExt cx="8115" cy="585"/>
                        </a:xfrm>
                      </wpg:grpSpPr>
                      <wps:wsp>
                        <wps:cNvPr id="524" name="Oval 284"/>
                        <wps:cNvSpPr>
                          <a:spLocks noChangeArrowheads="1"/>
                        </wps:cNvSpPr>
                        <wps:spPr bwMode="auto">
                          <a:xfrm>
                            <a:off x="3321" y="6915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Oval 285" descr="1"/>
                        <wps:cNvSpPr>
                          <a:spLocks noChangeArrowheads="1"/>
                        </wps:cNvSpPr>
                        <wps:spPr bwMode="auto">
                          <a:xfrm>
                            <a:off x="10896" y="693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93739C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Line 286"/>
                        <wps:cNvCnPr/>
                        <wps:spPr bwMode="auto">
                          <a:xfrm>
                            <a:off x="6021" y="721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47" style="position:absolute;left:0;text-align:left;margin-left:85.5pt;margin-top:117.95pt;width:405.75pt;height:29.25pt;z-index:251626496" coordorigin="3321,6915" coordsize="811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">
                <v:oval id="Oval 284" o:spid="_x0000_s1048" style="position:absolute;left:3321;top:6915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cj8QA&#10;AADcAAAADwAAAGRycy9kb3ducmV2LnhtbESPQWvCQBSE70L/w/IK3nTTYEpJXaUI0t6Kqe35sfua&#10;hGbfS7Nbjf31riB4HGbmG2a5Hn2nDjSEVtjAwzwDRWzFtVwb2H9sZ0+gQkR22AmTgRMFWK/uJkss&#10;nRx5R4cq1ipBOJRooImxL7UOtiGPYS49cfK+ZfAYkxxq7QY8JrjvdJ5lj9pjy2mhwZ42Ddmf6s8b&#10;+P/cWftbFCT1q2zfxX+dNlVuzPR+fHkGFWmMt/C1/eYMFPkCLmfSEd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e3I/EAAAA3AAAAA8AAAAAAAAAAAAAAAAAmAIAAGRycy9k&#10;b3ducmV2LnhtbFBLBQYAAAAABAAEAPUAAACJAwAAAAA=&#10;" strokecolor="red" strokeweight="1.5pt">
                  <v:fill opacity="0"/>
                </v:oval>
                <v:oval id="Oval 285" o:spid="_x0000_s1049" alt="1" style="position:absolute;left:10896;top:69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FSMUA&#10;AADcAAAADwAAAGRycy9kb3ducmV2LnhtbESPQWvCQBSE70L/w/IKveluhYikrqGkLS14qMaC12f2&#10;NQnNvg3Z1cR/3xUEj8PMfMOsstG24ky9bxxreJ4pEMSlMw1XGn72H9MlCB+QDbaOScOFPGTrh8kK&#10;U+MG3tG5CJWIEPYpaqhD6FIpfVmTRT9zHXH0fl1vMUTZV9L0OES4beVcqYW02HBcqLGjvKbyrzhZ&#10;DcfTZVPl5ZC8v6nQfW/3B6fMp9ZPj+PrC4hAY7iHb+0voyGZJ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oVIxQAAANwAAAAPAAAAAAAAAAAAAAAAAJgCAABkcnMv&#10;ZG93bnJldi54bWxQSwUGAAAAAAQABAD1AAAAigMAAAAA&#10;" strokecolor="red" strokeweight="1.5pt">
                  <v:fill opacity="0"/>
                  <v:textbox inset="0,0,0,0">
                    <w:txbxContent>
                      <w:p w:rsidR="00B56098" w:rsidRPr="00CD275C" w:rsidRDefault="00B56098" w:rsidP="0093739C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  <v:line id="Line 286" o:spid="_x0000_s1050" style="position:absolute;visibility:visible;mso-wrap-style:square" from="6021,7215" to="10881,7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xysYAAADcAAAADwAAAGRycy9kb3ducmV2LnhtbESP3WrCQBSE7wu+w3KE3kjdGDCUmFVs&#10;S2kRVPx5gEP25EezZ0N2q9Gn7xaEXg4z8w2TLXrTiAt1rrasYDKOQBDnVtdcKjgePl9eQTiPrLGx&#10;TApu5GAxHzxlmGp75R1d9r4UAcIuRQWV920qpcsrMujGtiUOXmE7gz7IrpS6w2uAm0bGUZRIgzWH&#10;hQpbeq8oP+9/jII1buXuNBpN8uTta7nym4+4ON2Veh72yxkIT73/Dz/a31rBNE7g70w4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F8crGAAAA3AAAAA8AAAAAAAAA&#10;AAAAAAAAoQIAAGRycy9kb3ducmV2LnhtbFBLBQYAAAAABAAEAPkAAACUAwAAAAA=&#10;" strokecolor="red" strokeweight="1.5pt"/>
              </v:group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2672715</wp:posOffset>
                </wp:positionV>
                <wp:extent cx="5153025" cy="371475"/>
                <wp:effectExtent l="9525" t="15240" r="9525" b="13335"/>
                <wp:wrapNone/>
                <wp:docPr id="51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71475"/>
                          <a:chOff x="3321" y="6915"/>
                          <a:chExt cx="8115" cy="585"/>
                        </a:xfrm>
                      </wpg:grpSpPr>
                      <wps:wsp>
                        <wps:cNvPr id="520" name="Oval 280"/>
                        <wps:cNvSpPr>
                          <a:spLocks noChangeArrowheads="1"/>
                        </wps:cNvSpPr>
                        <wps:spPr bwMode="auto">
                          <a:xfrm>
                            <a:off x="3321" y="6915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Oval 281" descr="1"/>
                        <wps:cNvSpPr>
                          <a:spLocks noChangeArrowheads="1"/>
                        </wps:cNvSpPr>
                        <wps:spPr bwMode="auto">
                          <a:xfrm>
                            <a:off x="10896" y="693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93739C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Line 282"/>
                        <wps:cNvCnPr/>
                        <wps:spPr bwMode="auto">
                          <a:xfrm>
                            <a:off x="6021" y="721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51" style="position:absolute;left:0;text-align:left;margin-left:85.5pt;margin-top:210.45pt;width:405.75pt;height:29.25pt;z-index:251625472" coordorigin="3321,6915" coordsize="811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">
                <v:oval id="Oval 280" o:spid="_x0000_s1052" style="position:absolute;left:3321;top:6915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ajMAA&#10;AADcAAAADwAAAGRycy9kb3ducmV2LnhtbERPTWvCQBC9F/oflil4qxsDKSV1FRGk3sSoPQ+70yQ0&#10;O5NmV43+evdQ6PHxvufL0XfqQkNohQ3MphkoYiuu5drA8bB5fQcVIrLDTpgM3CjAcvH8NMfSyZX3&#10;dKlirVIIhxINNDH2pdbBNuQxTKUnTty3DB5jgkOt3YDXFO47nWfZm/bYcmposKd1Q/anOnsD99Pe&#10;2t+iIKk/ZbMT/3VbV7kxk5dx9QEq0hj/xX/urTNQ5Gl+OpOO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XajMAAAADcAAAADwAAAAAAAAAAAAAAAACYAgAAZHJzL2Rvd25y&#10;ZXYueG1sUEsFBgAAAAAEAAQA9QAAAIUDAAAAAA==&#10;" strokecolor="red" strokeweight="1.5pt">
                  <v:fill opacity="0"/>
                </v:oval>
                <v:oval id="Oval 281" o:spid="_x0000_s1053" alt="1" style="position:absolute;left:10896;top:69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DS8MA&#10;AADcAAAADwAAAGRycy9kb3ducmV2LnhtbESPQYvCMBSE78L+h/AWvGmioEg1irgrCh50dcHrs3m2&#10;xealNNHWf28WFjwOM/MNM1u0thQPqn3hWMOgr0AQp84UnGn4Pa17ExA+IBssHZOGJ3lYzD86M0yM&#10;a/iHHseQiQhhn6CGPIQqkdKnOVn0fVcRR+/qaoshyjqTpsYmwm0ph0qNpcWC40KOFa1ySm/Hu9Vw&#10;uT932SptRt9fKlT7w+nslNlo3f1sl1MQgdrwDv+3t0bDaDiAv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WDS8MAAADcAAAADwAAAAAAAAAAAAAAAACYAgAAZHJzL2Rv&#10;d25yZXYueG1sUEsFBgAAAAAEAAQA9QAAAIgDAAAAAA==&#10;" strokecolor="red" strokeweight="1.5pt">
                  <v:fill opacity="0"/>
                  <v:textbox inset="0,0,0,0">
                    <w:txbxContent>
                      <w:p w:rsidR="00B56098" w:rsidRPr="00CD275C" w:rsidRDefault="00B56098" w:rsidP="0093739C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2</w:t>
                        </w:r>
                      </w:p>
                    </w:txbxContent>
                  </v:textbox>
                </v:oval>
                <v:line id="Line 282" o:spid="_x0000_s1054" style="position:absolute;visibility:visible;mso-wrap-style:square" from="6021,7215" to="10881,7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73ycYAAADcAAAADwAAAGRycy9kb3ducmV2LnhtbESP0WrCQBRE3wv+w3KFvohuDCgSXcW2&#10;lJaCLYl+wCV7TaLZuyG7TWK/vlsQ+jjMzBlmsxtMLTpqXWVZwXwWgSDOra64UHA6vk5XIJxH1lhb&#10;JgU3crDbjh42mGjbc0pd5gsRIOwSVFB63yRSurwkg25mG+LgnW1r0AfZFlK32Ae4qWUcRUtpsOKw&#10;UGJDzyXl1+zbKDjgl0wvk8k8Xz697T/850t8vvwo9Tge9msQngb/H76337WCRRzD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+98nGAAAA3A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6FA6C3B9" wp14:editId="6BAF7715">
            <wp:extent cx="5772150" cy="3648075"/>
            <wp:effectExtent l="19050" t="0" r="0" b="0"/>
            <wp:docPr id="323" name="Obraz 323" descr="EPZ_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EPZ_04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42" w:rsidRPr="00BD45FF" w:rsidRDefault="00FF4142" w:rsidP="00DE316F">
      <w:pPr>
        <w:spacing w:before="0" w:after="60" w:line="360" w:lineRule="auto"/>
        <w:rPr>
          <w:sz w:val="18"/>
          <w:szCs w:val="18"/>
        </w:rPr>
      </w:pPr>
    </w:p>
    <w:p w:rsidR="00A55AED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922570D" wp14:editId="35728589">
                <wp:simplePos x="0" y="0"/>
                <wp:positionH relativeFrom="column">
                  <wp:posOffset>152400</wp:posOffset>
                </wp:positionH>
                <wp:positionV relativeFrom="paragraph">
                  <wp:posOffset>239395</wp:posOffset>
                </wp:positionV>
                <wp:extent cx="228600" cy="228600"/>
                <wp:effectExtent l="9525" t="10795" r="9525" b="8255"/>
                <wp:wrapNone/>
                <wp:docPr id="518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6098" w:rsidRDefault="00B560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55" style="position:absolute;left:0;text-align:left;margin-left:12pt;margin-top:18.85pt;width:18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" strokecolor="red" strokeweight="1.25pt">
                <v:fill opacity="0"/>
                <v:textbox>
                  <w:txbxContent>
                    <w:p w:rsidR="00B56098" w:rsidRDefault="00B56098"/>
                  </w:txbxContent>
                </v:textbox>
              </v:oval>
            </w:pict>
          </mc:Fallback>
        </mc:AlternateContent>
      </w:r>
      <w:r w:rsidR="00521657" w:rsidRPr="00E637E5">
        <w:rPr>
          <w:rFonts w:ascii="Verdana" w:hAnsi="Verdana"/>
          <w:sz w:val="18"/>
          <w:szCs w:val="18"/>
        </w:rPr>
        <w:t>Należy</w:t>
      </w:r>
      <w:r w:rsidR="00FF4142" w:rsidRPr="00E637E5">
        <w:rPr>
          <w:rFonts w:ascii="Verdana" w:hAnsi="Verdana"/>
          <w:sz w:val="18"/>
          <w:szCs w:val="18"/>
        </w:rPr>
        <w:t>:</w:t>
      </w:r>
    </w:p>
    <w:p w:rsidR="00A55AED" w:rsidRPr="00E637E5" w:rsidRDefault="00902FD5" w:rsidP="00DE316F">
      <w:pPr>
        <w:numPr>
          <w:ilvl w:val="0"/>
          <w:numId w:val="9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799D55" wp14:editId="25958113">
                <wp:simplePos x="0" y="0"/>
                <wp:positionH relativeFrom="column">
                  <wp:posOffset>142875</wp:posOffset>
                </wp:positionH>
                <wp:positionV relativeFrom="paragraph">
                  <wp:posOffset>262890</wp:posOffset>
                </wp:positionV>
                <wp:extent cx="228600" cy="228600"/>
                <wp:effectExtent l="9525" t="15240" r="9525" b="13335"/>
                <wp:wrapNone/>
                <wp:docPr id="517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11.25pt;margin-top:20.7pt;width:18pt;height:18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521657" w:rsidRPr="00E637E5">
        <w:rPr>
          <w:rFonts w:ascii="Verdana" w:hAnsi="Verdana"/>
          <w:sz w:val="18"/>
          <w:szCs w:val="18"/>
        </w:rPr>
        <w:t>Wprowadzić I</w:t>
      </w:r>
      <w:r w:rsidR="00E4622E" w:rsidRPr="00E637E5">
        <w:rPr>
          <w:rFonts w:ascii="Verdana" w:hAnsi="Verdana"/>
          <w:sz w:val="18"/>
          <w:szCs w:val="18"/>
        </w:rPr>
        <w:t>de</w:t>
      </w:r>
      <w:r w:rsidR="00521657" w:rsidRPr="00E637E5">
        <w:rPr>
          <w:rFonts w:ascii="Verdana" w:hAnsi="Verdana"/>
          <w:sz w:val="18"/>
          <w:szCs w:val="18"/>
        </w:rPr>
        <w:t>ntyfikator</w:t>
      </w:r>
      <w:r w:rsidR="00F759D4" w:rsidRPr="00E637E5">
        <w:rPr>
          <w:rFonts w:ascii="Verdana" w:hAnsi="Verdana"/>
          <w:sz w:val="18"/>
          <w:szCs w:val="18"/>
        </w:rPr>
        <w:t xml:space="preserve"> użytkownika</w:t>
      </w:r>
      <w:r w:rsidR="005736C3" w:rsidRPr="00E637E5">
        <w:rPr>
          <w:rFonts w:ascii="Verdana" w:hAnsi="Verdana"/>
          <w:sz w:val="18"/>
          <w:szCs w:val="18"/>
        </w:rPr>
        <w:t xml:space="preserve"> (</w:t>
      </w:r>
      <w:r w:rsidR="00521657" w:rsidRPr="00E637E5">
        <w:rPr>
          <w:rFonts w:ascii="Verdana" w:hAnsi="Verdana"/>
          <w:sz w:val="18"/>
          <w:szCs w:val="18"/>
        </w:rPr>
        <w:t>login)</w:t>
      </w:r>
      <w:r w:rsidR="005736C3" w:rsidRPr="00E637E5">
        <w:rPr>
          <w:rFonts w:ascii="Verdana" w:hAnsi="Verdana"/>
          <w:sz w:val="18"/>
          <w:szCs w:val="18"/>
        </w:rPr>
        <w:t>, np.</w:t>
      </w:r>
      <w:r w:rsidR="00F759D4" w:rsidRPr="00E637E5">
        <w:rPr>
          <w:rFonts w:ascii="Verdana" w:hAnsi="Verdana"/>
          <w:sz w:val="18"/>
          <w:szCs w:val="18"/>
        </w:rPr>
        <w:t xml:space="preserve"> „kbronik</w:t>
      </w:r>
      <w:r w:rsidR="00E4622E" w:rsidRPr="00E637E5">
        <w:rPr>
          <w:rFonts w:ascii="Verdana" w:hAnsi="Verdana"/>
          <w:sz w:val="18"/>
          <w:szCs w:val="18"/>
        </w:rPr>
        <w:t>”</w:t>
      </w:r>
      <w:r w:rsidR="006C64ED" w:rsidRPr="00E637E5">
        <w:rPr>
          <w:rFonts w:ascii="Verdana" w:hAnsi="Verdana"/>
          <w:sz w:val="18"/>
          <w:szCs w:val="18"/>
        </w:rPr>
        <w:t>;</w:t>
      </w:r>
    </w:p>
    <w:p w:rsidR="006C64ED" w:rsidRPr="00E637E5" w:rsidRDefault="006C64ED" w:rsidP="00DE316F">
      <w:pPr>
        <w:numPr>
          <w:ilvl w:val="0"/>
          <w:numId w:val="9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Wybrać przycisk „Wyszukaj”</w:t>
      </w:r>
      <w:r w:rsidR="00F605DC" w:rsidRPr="00E637E5">
        <w:rPr>
          <w:rFonts w:ascii="Verdana" w:hAnsi="Verdana"/>
          <w:sz w:val="18"/>
          <w:szCs w:val="18"/>
        </w:rPr>
        <w:t>.</w:t>
      </w:r>
    </w:p>
    <w:p w:rsidR="006C64ED" w:rsidRPr="00E637E5" w:rsidRDefault="006C64ED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C64ED" w:rsidRPr="00BD45FF" w:rsidRDefault="006C64ED" w:rsidP="00DE316F">
      <w:pPr>
        <w:spacing w:before="0" w:after="60" w:line="360" w:lineRule="auto"/>
        <w:rPr>
          <w:sz w:val="18"/>
          <w:szCs w:val="18"/>
        </w:rPr>
      </w:pPr>
    </w:p>
    <w:p w:rsidR="006C64ED" w:rsidRPr="00E637E5" w:rsidRDefault="006C64ED" w:rsidP="005960EF">
      <w:pPr>
        <w:pStyle w:val="Tekstpodstawowy"/>
        <w:tabs>
          <w:tab w:val="left" w:pos="36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  <w:r w:rsidR="002C54B8" w:rsidRPr="00E637E5">
        <w:rPr>
          <w:rFonts w:ascii="Verdana" w:hAnsi="Verdana"/>
          <w:sz w:val="18"/>
          <w:szCs w:val="18"/>
        </w:rPr>
        <w:lastRenderedPageBreak/>
        <w:t>Ekran 1.</w:t>
      </w:r>
      <w:r w:rsidR="001B3837" w:rsidRPr="00E637E5">
        <w:rPr>
          <w:rFonts w:ascii="Verdana" w:hAnsi="Verdana"/>
          <w:sz w:val="18"/>
          <w:szCs w:val="18"/>
        </w:rPr>
        <w:t>5</w:t>
      </w:r>
      <w:r w:rsidR="000747A9" w:rsidRPr="00E637E5">
        <w:rPr>
          <w:rFonts w:ascii="Verdana" w:hAnsi="Verdana"/>
          <w:sz w:val="18"/>
          <w:szCs w:val="18"/>
        </w:rPr>
        <w:t>. Lista</w:t>
      </w:r>
      <w:r w:rsidRPr="00E637E5">
        <w:rPr>
          <w:rFonts w:ascii="Verdana" w:hAnsi="Verdana"/>
          <w:sz w:val="18"/>
          <w:szCs w:val="18"/>
        </w:rPr>
        <w:t xml:space="preserve"> wniosków</w:t>
      </w:r>
      <w:r w:rsidR="000747A9" w:rsidRPr="00E637E5">
        <w:rPr>
          <w:rFonts w:ascii="Verdana" w:hAnsi="Verdana"/>
          <w:sz w:val="18"/>
          <w:szCs w:val="18"/>
        </w:rPr>
        <w:t xml:space="preserve"> użytkownika </w:t>
      </w:r>
      <w:r w:rsidR="00EA44D2" w:rsidRPr="00E637E5">
        <w:rPr>
          <w:rFonts w:ascii="Verdana" w:hAnsi="Verdana"/>
          <w:sz w:val="18"/>
          <w:szCs w:val="18"/>
        </w:rPr>
        <w:t xml:space="preserve">i wybranie wniosku </w:t>
      </w:r>
    </w:p>
    <w:p w:rsidR="00FF4142" w:rsidRPr="00E637E5" w:rsidRDefault="00FF4142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A55AED" w:rsidRPr="00E637E5" w:rsidRDefault="00EA44D2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Do momentu potwierdzenia profilu zaufanego </w:t>
      </w:r>
      <w:r w:rsidR="00540D3D" w:rsidRPr="00E637E5">
        <w:rPr>
          <w:rFonts w:ascii="Verdana" w:hAnsi="Verdana"/>
          <w:sz w:val="18"/>
          <w:szCs w:val="18"/>
        </w:rPr>
        <w:t xml:space="preserve">ePUAP </w:t>
      </w:r>
      <w:r w:rsidRPr="00E637E5">
        <w:rPr>
          <w:rFonts w:ascii="Verdana" w:hAnsi="Verdana"/>
          <w:sz w:val="18"/>
          <w:szCs w:val="18"/>
        </w:rPr>
        <w:t>przez osobę potwierdzającą w</w:t>
      </w:r>
      <w:r w:rsidR="00FF4142" w:rsidRPr="00E637E5">
        <w:rPr>
          <w:rFonts w:ascii="Verdana" w:hAnsi="Verdana"/>
          <w:sz w:val="18"/>
          <w:szCs w:val="18"/>
        </w:rPr>
        <w:t xml:space="preserve">niosków </w:t>
      </w:r>
      <w:r w:rsidRPr="00E637E5">
        <w:rPr>
          <w:rFonts w:ascii="Verdana" w:hAnsi="Verdana"/>
          <w:sz w:val="18"/>
          <w:szCs w:val="18"/>
        </w:rPr>
        <w:br/>
      </w:r>
      <w:r w:rsidR="00A7412D" w:rsidRPr="00E637E5">
        <w:rPr>
          <w:rFonts w:ascii="Verdana" w:hAnsi="Verdana"/>
          <w:sz w:val="18"/>
          <w:szCs w:val="18"/>
        </w:rPr>
        <w:t xml:space="preserve">o potwierdzenie </w:t>
      </w:r>
      <w:r w:rsidR="00540D3D" w:rsidRPr="00E637E5">
        <w:rPr>
          <w:rFonts w:ascii="Verdana" w:hAnsi="Verdana"/>
          <w:sz w:val="18"/>
          <w:szCs w:val="18"/>
        </w:rPr>
        <w:t xml:space="preserve">PZ </w:t>
      </w:r>
      <w:r w:rsidR="00FF4142" w:rsidRPr="00E637E5">
        <w:rPr>
          <w:rFonts w:ascii="Verdana" w:hAnsi="Verdana"/>
          <w:sz w:val="18"/>
          <w:szCs w:val="18"/>
        </w:rPr>
        <w:t xml:space="preserve">można złożyć więcej </w:t>
      </w:r>
      <w:r w:rsidR="00A7412D" w:rsidRPr="00E637E5">
        <w:rPr>
          <w:rFonts w:ascii="Verdana" w:hAnsi="Verdana"/>
          <w:sz w:val="18"/>
          <w:szCs w:val="18"/>
        </w:rPr>
        <w:t xml:space="preserve">niż </w:t>
      </w:r>
      <w:r w:rsidR="00FF4142" w:rsidRPr="00E637E5">
        <w:rPr>
          <w:rFonts w:ascii="Verdana" w:hAnsi="Verdana"/>
          <w:sz w:val="18"/>
          <w:szCs w:val="18"/>
        </w:rPr>
        <w:t>jeden</w:t>
      </w:r>
      <w:r w:rsidR="009C14DC" w:rsidRPr="00E637E5">
        <w:rPr>
          <w:rFonts w:ascii="Verdana" w:hAnsi="Verdana"/>
          <w:sz w:val="18"/>
          <w:szCs w:val="18"/>
        </w:rPr>
        <w:t xml:space="preserve">. </w:t>
      </w:r>
    </w:p>
    <w:p w:rsidR="000F582C" w:rsidRPr="00BD45FF" w:rsidRDefault="000F582C" w:rsidP="00DE316F">
      <w:pPr>
        <w:pStyle w:val="Tekstpodstawowy"/>
        <w:tabs>
          <w:tab w:val="left" w:pos="1980"/>
        </w:tabs>
        <w:spacing w:before="0" w:after="60" w:line="360" w:lineRule="auto"/>
        <w:rPr>
          <w:sz w:val="18"/>
          <w:szCs w:val="18"/>
        </w:rPr>
      </w:pPr>
    </w:p>
    <w:p w:rsidR="00A55AED" w:rsidRPr="00BD45FF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2058670</wp:posOffset>
                </wp:positionV>
                <wp:extent cx="3314700" cy="360680"/>
                <wp:effectExtent l="9525" t="10795" r="9525" b="9525"/>
                <wp:wrapNone/>
                <wp:docPr id="51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360680"/>
                          <a:chOff x="6201" y="7551"/>
                          <a:chExt cx="5220" cy="568"/>
                        </a:xfrm>
                      </wpg:grpSpPr>
                      <wps:wsp>
                        <wps:cNvPr id="514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6201" y="7579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0881" y="755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CD275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516" name="Line 121"/>
                        <wps:cNvCnPr/>
                        <wps:spPr bwMode="auto">
                          <a:xfrm>
                            <a:off x="8901" y="7850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56" style="position:absolute;left:0;text-align:left;margin-left:225pt;margin-top:162.1pt;width:261pt;height:28.4pt;z-index:251612160" coordorigin="6201,7551" coordsize="5220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">
                <v:oval id="Oval 118" o:spid="_x0000_s1057" style="position:absolute;left:6201;top:7579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WMsMA&#10;AADcAAAADwAAAGRycy9kb3ducmV2LnhtbESPX2vCQBDE34V+h2MLvulFMaVETxFB2rdi+ud5uVuT&#10;YG43zV019tN7QqGPw8z8hlltBt+qM/WhETYwm2agiK24hisDH+/7yTOoEJEdtsJk4EoBNuuH0QoL&#10;Jxc+0LmMlUoQDgUaqGPsCq2DrcljmEpHnLyj9B5jkn2lXY+XBPetnmfZk/bYcFqosaNdTfZU/ngD&#10;v58Ha7/znKR6kf2b+K/rrpwbM34ctktQkYb4H/5rvzoD+WwB9zPp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IWMsMAAADcAAAADwAAAAAAAAAAAAAAAACYAgAAZHJzL2Rv&#10;d25yZXYueG1sUEsFBgAAAAAEAAQA9QAAAIgDAAAAAA==&#10;" strokecolor="red" strokeweight="1.5pt">
                  <v:fill opacity="0"/>
                </v:oval>
                <v:oval id="Oval 119" o:spid="_x0000_s1058" style="position:absolute;left:10881;top:75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BN8cA&#10;AADcAAAADwAAAGRycy9kb3ducmV2LnhtbESPQWsCMRSE7wX/Q3iCl6LZtVhlNYoUhJYeaq16fm6e&#10;u6vJy3aT6ra/3hQKPQ4z8w0zW7TWiAs1vnKsIB0kIIhzpysuFGw/Vv0JCB+QNRrHpOCbPCzmnbsZ&#10;Ztpd+Z0um1CICGGfoYIyhDqT0uclWfQDVxNH7+gaiyHKppC6wWuEWyOHSfIoLVYcF0qs6amk/Lz5&#10;sgrOL2v3tlqm5udzb1754X683p0OSvW67XIKIlAb/sN/7WetYJSO4Pd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jwTf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CD275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CD275C">
                          <w:rPr>
                            <w:rFonts w:ascii="Arial" w:hAnsi="Arial" w:cs="Arial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line id="Line 121" o:spid="_x0000_s1059" style="position:absolute;visibility:visible;mso-wrap-style:square" from="8901,7850" to="10881,7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k7d8YAAADcAAAADwAAAGRycy9kb3ducmV2LnhtbESP3WrCQBSE7wXfYTmCN6KbCA0SXcUf&#10;RCm0xZ8HOGSPSTR7NmRXTfv03ULBy2FmvmFmi9ZU4kGNKy0riEcRCOLM6pJzBefTdjgB4Tyyxsoy&#10;KfgmB4t5tzPDVNsnH+hx9LkIEHYpKii8r1MpXVaQQTeyNXHwLrYx6INscqkbfAa4qeQ4ihJpsOSw&#10;UGBN64Ky2/FuFHzglzxcB4M4S1a75bv/3Iwv1x+l+r12OQXhqfWv8H97rxW8xQn8nQ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pO3fGAAAA3A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557BD8B8" wp14:editId="0B35DFD1">
            <wp:extent cx="5772150" cy="3314700"/>
            <wp:effectExtent l="19050" t="0" r="0" b="0"/>
            <wp:docPr id="324" name="Obraz 324" descr="EPZ_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EPZ_05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30" w:rsidRPr="00E637E5" w:rsidRDefault="00FD4730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</w:p>
    <w:p w:rsidR="00FF4142" w:rsidRPr="00E637E5" w:rsidRDefault="00FF4142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Wybór wniosku:</w:t>
      </w:r>
    </w:p>
    <w:p w:rsidR="00FF4142" w:rsidRPr="00E637E5" w:rsidRDefault="00902FD5" w:rsidP="00DE316F">
      <w:pPr>
        <w:numPr>
          <w:ilvl w:val="1"/>
          <w:numId w:val="1"/>
        </w:numPr>
        <w:tabs>
          <w:tab w:val="clear" w:pos="1440"/>
          <w:tab w:val="num" w:pos="709"/>
        </w:tabs>
        <w:spacing w:before="0" w:after="60" w:line="360" w:lineRule="auto"/>
        <w:ind w:left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46B3939" wp14:editId="307F2AC8">
                <wp:simplePos x="0" y="0"/>
                <wp:positionH relativeFrom="column">
                  <wp:posOffset>142875</wp:posOffset>
                </wp:positionH>
                <wp:positionV relativeFrom="paragraph">
                  <wp:posOffset>10160</wp:posOffset>
                </wp:positionV>
                <wp:extent cx="228600" cy="228600"/>
                <wp:effectExtent l="9525" t="10160" r="9525" b="8890"/>
                <wp:wrapNone/>
                <wp:docPr id="51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2" o:spid="_x0000_s1026" style="position:absolute;margin-left:11.25pt;margin-top:.8pt;width:18pt;height:1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" strokecolor="red" strokeweight="1.25pt">
                <v:fill opacity="0"/>
              </v:oval>
            </w:pict>
          </mc:Fallback>
        </mc:AlternateContent>
      </w:r>
      <w:r w:rsidR="00B8418D" w:rsidRPr="00E637E5">
        <w:rPr>
          <w:rFonts w:ascii="Verdana" w:hAnsi="Verdana"/>
          <w:sz w:val="18"/>
          <w:szCs w:val="18"/>
        </w:rPr>
        <w:t>Nacisnąć</w:t>
      </w:r>
      <w:r w:rsidR="009C14DC" w:rsidRPr="00E637E5">
        <w:rPr>
          <w:rFonts w:ascii="Verdana" w:hAnsi="Verdana"/>
          <w:sz w:val="18"/>
          <w:szCs w:val="18"/>
        </w:rPr>
        <w:t xml:space="preserve"> przycisk „Szczegóły wniosku”.</w:t>
      </w:r>
    </w:p>
    <w:p w:rsidR="00FF4142" w:rsidRPr="00E637E5" w:rsidRDefault="00FF4142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</w:p>
    <w:p w:rsidR="00721C43" w:rsidRPr="00E637E5" w:rsidRDefault="00AE52A6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przypadku pustej listy wniosków lub braku </w:t>
      </w:r>
      <w:r w:rsidR="000F582C" w:rsidRPr="00E637E5">
        <w:rPr>
          <w:rFonts w:ascii="Verdana" w:hAnsi="Verdana"/>
          <w:sz w:val="18"/>
          <w:szCs w:val="18"/>
        </w:rPr>
        <w:t xml:space="preserve">poprawnego </w:t>
      </w:r>
      <w:r w:rsidRPr="00E637E5">
        <w:rPr>
          <w:rFonts w:ascii="Verdana" w:hAnsi="Verdana"/>
          <w:sz w:val="18"/>
          <w:szCs w:val="18"/>
        </w:rPr>
        <w:t xml:space="preserve">wniosku o potwierdzenie profilu zaufanego ePUAP osoba </w:t>
      </w:r>
      <w:r w:rsidR="000B487C" w:rsidRPr="00E637E5">
        <w:rPr>
          <w:rFonts w:ascii="Verdana" w:hAnsi="Verdana"/>
          <w:sz w:val="18"/>
          <w:szCs w:val="18"/>
        </w:rPr>
        <w:t>zgłaszająca się w P</w:t>
      </w:r>
      <w:r w:rsidR="0005474A" w:rsidRPr="00E637E5">
        <w:rPr>
          <w:rFonts w:ascii="Verdana" w:hAnsi="Verdana"/>
          <w:sz w:val="18"/>
          <w:szCs w:val="18"/>
        </w:rPr>
        <w:t xml:space="preserve">unkcie </w:t>
      </w:r>
      <w:r w:rsidR="000B487C" w:rsidRPr="00E637E5">
        <w:rPr>
          <w:rFonts w:ascii="Verdana" w:hAnsi="Verdana"/>
          <w:sz w:val="18"/>
          <w:szCs w:val="18"/>
        </w:rPr>
        <w:t>P</w:t>
      </w:r>
      <w:r w:rsidR="0005474A" w:rsidRPr="00E637E5">
        <w:rPr>
          <w:rFonts w:ascii="Verdana" w:hAnsi="Verdana"/>
          <w:sz w:val="18"/>
          <w:szCs w:val="18"/>
        </w:rPr>
        <w:t>otwierdzania</w:t>
      </w:r>
      <w:r w:rsidR="000B487C" w:rsidRPr="00E637E5">
        <w:rPr>
          <w:rFonts w:ascii="Verdana" w:hAnsi="Verdana"/>
          <w:sz w:val="18"/>
          <w:szCs w:val="18"/>
        </w:rPr>
        <w:t xml:space="preserve"> </w:t>
      </w:r>
      <w:r w:rsidRPr="00E637E5">
        <w:rPr>
          <w:rFonts w:ascii="Verdana" w:hAnsi="Verdana"/>
          <w:sz w:val="18"/>
          <w:szCs w:val="18"/>
        </w:rPr>
        <w:t xml:space="preserve">jest informowana </w:t>
      </w:r>
      <w:r w:rsidR="0005474A" w:rsidRPr="00E637E5">
        <w:rPr>
          <w:rFonts w:ascii="Verdana" w:hAnsi="Verdana"/>
          <w:sz w:val="18"/>
          <w:szCs w:val="18"/>
        </w:rPr>
        <w:br/>
      </w:r>
      <w:r w:rsidRPr="00E637E5">
        <w:rPr>
          <w:rFonts w:ascii="Verdana" w:hAnsi="Verdana"/>
          <w:sz w:val="18"/>
          <w:szCs w:val="18"/>
        </w:rPr>
        <w:t>o konieczności złożenia elektronicznego Wniosku na ePUAP</w:t>
      </w:r>
      <w:r w:rsidR="00151EA4" w:rsidRPr="00E637E5">
        <w:rPr>
          <w:rFonts w:ascii="Verdana" w:hAnsi="Verdana"/>
          <w:sz w:val="18"/>
          <w:szCs w:val="18"/>
        </w:rPr>
        <w:t xml:space="preserve"> i kończy się proces potwierdzania. </w:t>
      </w:r>
    </w:p>
    <w:p w:rsidR="00860FFF" w:rsidRPr="00E637E5" w:rsidRDefault="00860FF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4681A" w:rsidRPr="00BD45FF" w:rsidRDefault="00E4681A" w:rsidP="00DE316F">
      <w:pPr>
        <w:spacing w:before="0" w:after="60" w:line="360" w:lineRule="auto"/>
        <w:rPr>
          <w:sz w:val="18"/>
          <w:szCs w:val="18"/>
        </w:rPr>
      </w:pPr>
    </w:p>
    <w:p w:rsidR="005E0B3C" w:rsidRPr="00E637E5" w:rsidRDefault="00E4681A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br w:type="page"/>
      </w:r>
      <w:r w:rsidR="005E0B3C" w:rsidRPr="00E637E5">
        <w:rPr>
          <w:rFonts w:ascii="Verdana" w:hAnsi="Verdana"/>
          <w:sz w:val="18"/>
          <w:szCs w:val="18"/>
        </w:rPr>
        <w:lastRenderedPageBreak/>
        <w:t xml:space="preserve">Ekran 1.6. Szczegóły wniosku – wprowadzenie znaku sprawy </w:t>
      </w:r>
    </w:p>
    <w:p w:rsidR="002C16F6" w:rsidRPr="00E637E5" w:rsidRDefault="002C16F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5E0B3C" w:rsidRPr="00E637E5" w:rsidRDefault="002C16F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sprawdza zgodność danych z dokumentu </w:t>
      </w:r>
      <w:r w:rsidR="005B2354" w:rsidRPr="00E637E5">
        <w:rPr>
          <w:rFonts w:ascii="Verdana" w:hAnsi="Verdana"/>
          <w:sz w:val="18"/>
          <w:szCs w:val="18"/>
        </w:rPr>
        <w:t>osoby wnioskującej z danymi znajdującymi we wniosku.</w:t>
      </w:r>
    </w:p>
    <w:p w:rsidR="00E4681A" w:rsidRPr="00BD45FF" w:rsidRDefault="00E4681A" w:rsidP="00DE316F">
      <w:pPr>
        <w:spacing w:before="0" w:after="60" w:line="360" w:lineRule="auto"/>
        <w:rPr>
          <w:sz w:val="18"/>
          <w:szCs w:val="18"/>
        </w:rPr>
      </w:pPr>
    </w:p>
    <w:p w:rsidR="00E4681A" w:rsidRPr="00BD45FF" w:rsidRDefault="00902FD5" w:rsidP="00DE316F">
      <w:pPr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1900555</wp:posOffset>
                </wp:positionV>
                <wp:extent cx="4665980" cy="1009650"/>
                <wp:effectExtent l="10795" t="14605" r="9525" b="13970"/>
                <wp:wrapNone/>
                <wp:docPr id="50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1009650"/>
                          <a:chOff x="4073" y="6840"/>
                          <a:chExt cx="7348" cy="1590"/>
                        </a:xfrm>
                      </wpg:grpSpPr>
                      <wps:wsp>
                        <wps:cNvPr id="506" name="Oval 417"/>
                        <wps:cNvSpPr>
                          <a:spLocks noChangeArrowheads="1"/>
                        </wps:cNvSpPr>
                        <wps:spPr bwMode="auto">
                          <a:xfrm>
                            <a:off x="10881" y="78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05474A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507" name="AutoShape 418"/>
                        <wps:cNvCnPr>
                          <a:cxnSpLocks noChangeShapeType="1"/>
                        </wps:cNvCnPr>
                        <wps:spPr bwMode="auto">
                          <a:xfrm>
                            <a:off x="7473" y="8164"/>
                            <a:ext cx="34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Oval 467"/>
                        <wps:cNvSpPr>
                          <a:spLocks noChangeArrowheads="1"/>
                        </wps:cNvSpPr>
                        <wps:spPr bwMode="auto">
                          <a:xfrm>
                            <a:off x="4073" y="7880"/>
                            <a:ext cx="1698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Oval 468"/>
                        <wps:cNvSpPr>
                          <a:spLocks noChangeArrowheads="1"/>
                        </wps:cNvSpPr>
                        <wps:spPr bwMode="auto">
                          <a:xfrm>
                            <a:off x="10881" y="684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0967E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510" name="Oval 469"/>
                        <wps:cNvSpPr>
                          <a:spLocks noChangeArrowheads="1"/>
                        </wps:cNvSpPr>
                        <wps:spPr bwMode="auto">
                          <a:xfrm>
                            <a:off x="5807" y="7882"/>
                            <a:ext cx="1666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2" y="7124"/>
                            <a:ext cx="5529" cy="7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60" style="position:absolute;left:0;text-align:left;margin-left:118.6pt;margin-top:149.65pt;width:367.4pt;height:79.5pt;z-index:251672576" coordorigin="4073,6840" coordsize="7348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">
                <v:oval id="Oval 417" o:spid="_x0000_s1061" style="position:absolute;left:10881;top:7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nccA&#10;AADcAAAADwAAAGRycy9kb3ducmV2LnhtbESPQWsCMRSE7wX/Q3iFXopmbanKahQRBKUHrW09Pzev&#10;u6vJy7qJuvrrTaHQ4zAz3zCjSWONOFPtS8cKup0EBHHmdMm5gq/PeXsAwgdkjcYxKbiSh8m49TDC&#10;VLsLf9B5E3IRIexTVFCEUKVS+qwgi77jKuLo/bjaYoiyzqWu8RLh1siXJOlJiyXHhQIrmhWUHTYn&#10;q+CwXLvVfNo1t+PWvPPrc3/9vd8p9fTYTIcgAjXhP/zXXmgFb0kPfs/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yZ3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05474A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8" o:spid="_x0000_s1062" type="#_x0000_t32" style="position:absolute;left:7473;top:8164;width:3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insUAAADcAAAADwAAAGRycy9kb3ducmV2LnhtbESPQWvCQBSE70L/w/IKvemmhViNriIF&#10;W/HW2IreHtnXbNrs25jdavz3riB4HGbmG2Y672wtjtT6yrGC50ECgrhwuuJSwddm2R+B8AFZY+2Y&#10;FJzJw3z20Jtipt2JP+mYh1JECPsMFZgQmkxKXxiy6AeuIY7ej2sthijbUuoWTxFua/mSJENpseK4&#10;YLChN0PFX/5vFazle2F2+XD7MU737tD9Lr7TXanU02O3mIAI1IV7+NZeaQVp8grXM/E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dinsUAAADcAAAADwAAAAAAAAAA&#10;AAAAAAChAgAAZHJzL2Rvd25yZXYueG1sUEsFBgAAAAAEAAQA+QAAAJMDAAAAAA==&#10;" strokecolor="red" strokeweight="1.5pt"/>
                <v:oval id="Oval 467" o:spid="_x0000_s1063" style="position:absolute;left:4073;top:7880;width:169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K6sAA&#10;AADcAAAADwAAAGRycy9kb3ducmV2LnhtbERPS2vCQBC+F/wPywje6qZCSomuUgSxNzE+zsPuNAnN&#10;zsTsVqO/3j0Uevz43ovV4Ft1pT40wgbephkoYiuu4crA8bB5/QAVIrLDVpgM3CnAajl6WWDh5MZ7&#10;upaxUimEQ4EG6hi7Qutga/IYptIRJ+5beo8xwb7SrsdbCvetnmXZu/bYcGqosaN1Tfan/PUGHqe9&#10;tZc8J6m2stmJP9/X5cyYyXj4nIOKNMR/8Z/7yxnIs7Q2nUlHQC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aK6sAAAADcAAAADwAAAAAAAAAAAAAAAACYAgAAZHJzL2Rvd25y&#10;ZXYueG1sUEsFBgAAAAAEAAQA9QAAAIUDAAAAAA==&#10;" strokecolor="red" strokeweight="1.5pt">
                  <v:fill opacity="0"/>
                </v:oval>
                <v:oval id="Oval 468" o:spid="_x0000_s1064" style="position:absolute;left:10881;top:68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d78cA&#10;AADcAAAADwAAAGRycy9kb3ducmV2LnhtbESPQWsCMRSE7wX/Q3iFXopmVVp1NYoIgqUHra2en5vX&#10;3dXkZd2kuvXXN4VCj8PMfMNMZo014kK1Lx0r6HYSEMSZ0yXnCj7el+0hCB+QNRrHpOCbPMymrbsJ&#10;ptpd+Y0u25CLCGGfooIihCqV0mcFWfQdVxFH79PVFkOUdS51jdcIt0b2kuRZWiw5LhRY0aKg7LT9&#10;sgpOLxu3Xs675nbem1fuPw42u+NBqYf7Zj4GEagJ/+G/9koreEpG8HsmH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3Xe/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0967E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CD275C">
                          <w:rPr>
                            <w:rFonts w:ascii="Arial" w:hAnsi="Arial" w:cs="Arial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oval id="Oval 469" o:spid="_x0000_s1065" style="position:absolute;left:5807;top:7882;width:166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QMcAA&#10;AADcAAAADwAAAGRycy9kb3ducmV2LnhtbERPS4vCMBC+L/gfwgje1lShy1KNsgiiN7H7OA/J2JZt&#10;ZmoTtfrrzWFhjx/fe7kefKuu1IdG2MBsmoEituIargx8fW5f30GFiOywFSYDdwqwXo1ellg4ufGR&#10;rmWsVArhUKCBOsau0DrYmjyGqXTEiTtJ7zEm2Ffa9XhL4b7V8yx70x4bTg01drSpyf6WF2/g8X20&#10;9pznJNVOtgfxP/dNOTdmMh4+FqAiDfFf/OfeOwP5LM1PZ9IR0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kQMcAAAADcAAAADwAAAAAAAAAAAAAAAACYAgAAZHJzL2Rvd25y&#10;ZXYueG1sUEsFBgAAAAAEAAQA9QAAAIUDAAAAAA==&#10;" strokecolor="red" strokeweight="1.5pt">
                  <v:fill opacity="0"/>
                </v:oval>
                <v:shape id="AutoShape 470" o:spid="_x0000_s1066" type="#_x0000_t32" style="position:absolute;left:5352;top:7124;width:5529;height:7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R/sMAAADcAAAADwAAAGRycy9kb3ducmV2LnhtbESPQWvCQBSE7wX/w/IEL6VuIlRKdBNE&#10;EHsS1FJ6fM0+k2D27bK7jfHfu4VCj8PMfMOsq9H0YiAfOssK8nkGgri2uuNGwcd59/IGIkRkjb1l&#10;UnCnAFU5eVpjoe2NjzScYiMShEOBCtoYXSFlqFsyGObWESfvYr3BmKRvpPZ4S3DTy0WWLaXBjtNC&#10;i462LdXX049R4Afnn7/8hT+dPnzvdyM3e2KlZtNxswIRaYz/4b/2u1bwmufweyYdAV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Rkf7DAAAA3AAAAA8AAAAAAAAAAAAA&#10;AAAAoQIAAGRycy9kb3ducmV2LnhtbFBLBQYAAAAABAAEAPkAAACRAwAAAAA=&#10;" strokecolor="red" strokeweight="1.5pt"/>
              </v:group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2082165</wp:posOffset>
                </wp:positionV>
                <wp:extent cx="3510915" cy="485140"/>
                <wp:effectExtent l="13335" t="15240" r="9525" b="13970"/>
                <wp:wrapNone/>
                <wp:docPr id="504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0915" cy="4851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182.55pt;margin-top:163.95pt;width:276.45pt;height:38.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ElMAIAAE8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" strokecolor="red" strokeweight="1.5pt"/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1901825</wp:posOffset>
                </wp:positionV>
                <wp:extent cx="342900" cy="342900"/>
                <wp:effectExtent l="9525" t="15875" r="9525" b="12700"/>
                <wp:wrapNone/>
                <wp:docPr id="503" name="Oval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6098" w:rsidRPr="00CD275C" w:rsidRDefault="00B56098" w:rsidP="000967E5">
                            <w:pPr>
                              <w:spacing w:before="0"/>
                              <w:jc w:val="center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CD275C">
                              <w:rPr>
                                <w:rFonts w:ascii="Arial" w:hAnsi="Arial" w:cs="Arial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000" tIns="3600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" o:spid="_x0000_s1067" style="position:absolute;left:0;text-align:left;margin-left:459pt;margin-top:149.75pt;width:2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" strokecolor="red" strokeweight="1.5pt">
                <v:fill opacity="0"/>
                <v:textbox inset="1.5mm,1mm,1.5mm,0">
                  <w:txbxContent>
                    <w:p w:rsidR="00B56098" w:rsidRPr="00CD275C" w:rsidRDefault="00B56098" w:rsidP="000967E5">
                      <w:pPr>
                        <w:spacing w:before="0"/>
                        <w:jc w:val="center"/>
                        <w:rPr>
                          <w:rFonts w:ascii="Arial" w:hAnsi="Arial" w:cs="Arial"/>
                          <w:szCs w:val="28"/>
                        </w:rPr>
                      </w:pPr>
                      <w:r w:rsidRPr="00CD275C">
                        <w:rPr>
                          <w:rFonts w:ascii="Arial" w:hAnsi="Arial" w:cs="Arial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2562225</wp:posOffset>
                </wp:positionV>
                <wp:extent cx="1078230" cy="342900"/>
                <wp:effectExtent l="10795" t="9525" r="15875" b="9525"/>
                <wp:wrapNone/>
                <wp:docPr id="502" name="Oval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6" o:spid="_x0000_s1026" style="position:absolute;margin-left:118.6pt;margin-top:201.75pt;width:84.9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" strokecolor="red" strokeweight="1.5pt">
                <v:fill opacity="0"/>
              </v:oval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2563495</wp:posOffset>
                </wp:positionV>
                <wp:extent cx="1057910" cy="342900"/>
                <wp:effectExtent l="16510" t="10795" r="11430" b="17780"/>
                <wp:wrapNone/>
                <wp:docPr id="501" name="Oval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6" o:spid="_x0000_s1026" style="position:absolute;margin-left:205.3pt;margin-top:201.85pt;width:83.3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" strokecolor="red" strokeweight="1.5pt">
                <v:fill opacity="0"/>
              </v:oval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1CDFBBA9" wp14:editId="4E2F11F8">
            <wp:extent cx="5772150" cy="3124200"/>
            <wp:effectExtent l="19050" t="0" r="0" b="0"/>
            <wp:docPr id="325" name="Obraz 325" descr="EPZ_0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EPZ_05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AB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C51E29" wp14:editId="2923004F">
                <wp:simplePos x="0" y="0"/>
                <wp:positionH relativeFrom="column">
                  <wp:posOffset>268605</wp:posOffset>
                </wp:positionH>
                <wp:positionV relativeFrom="paragraph">
                  <wp:posOffset>236220</wp:posOffset>
                </wp:positionV>
                <wp:extent cx="228600" cy="228600"/>
                <wp:effectExtent l="11430" t="17145" r="17145" b="11430"/>
                <wp:wrapNone/>
                <wp:docPr id="500" name="Oval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5" o:spid="_x0000_s1026" style="position:absolute;margin-left:21.15pt;margin-top:18.6pt;width:1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" strokecolor="red" strokeweight="1.25pt">
                <v:fill opacity="0"/>
              </v:oval>
            </w:pict>
          </mc:Fallback>
        </mc:AlternateContent>
      </w: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CFA261" wp14:editId="3E95283F">
                <wp:simplePos x="0" y="0"/>
                <wp:positionH relativeFrom="column">
                  <wp:posOffset>260985</wp:posOffset>
                </wp:positionH>
                <wp:positionV relativeFrom="paragraph">
                  <wp:posOffset>511175</wp:posOffset>
                </wp:positionV>
                <wp:extent cx="228600" cy="228600"/>
                <wp:effectExtent l="13335" t="15875" r="15240" b="12700"/>
                <wp:wrapNone/>
                <wp:docPr id="499" name="Oval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0" o:spid="_x0000_s1026" style="position:absolute;margin-left:20.55pt;margin-top:40.2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0967E5" w:rsidRPr="00E637E5">
        <w:rPr>
          <w:rFonts w:ascii="Verdana" w:hAnsi="Verdana"/>
          <w:sz w:val="18"/>
          <w:szCs w:val="18"/>
        </w:rPr>
        <w:t>Należy</w:t>
      </w:r>
      <w:r w:rsidR="00C042AB" w:rsidRPr="00E637E5">
        <w:rPr>
          <w:rFonts w:ascii="Verdana" w:hAnsi="Verdana"/>
          <w:sz w:val="18"/>
          <w:szCs w:val="18"/>
        </w:rPr>
        <w:t>:</w:t>
      </w:r>
    </w:p>
    <w:p w:rsidR="0005474A" w:rsidRPr="00E637E5" w:rsidRDefault="00C042AB" w:rsidP="00DE316F">
      <w:pPr>
        <w:numPr>
          <w:ilvl w:val="0"/>
          <w:numId w:val="20"/>
        </w:numPr>
        <w:tabs>
          <w:tab w:val="clear" w:pos="1508"/>
          <w:tab w:val="num" w:pos="900"/>
        </w:tabs>
        <w:spacing w:before="0" w:after="60" w:line="360" w:lineRule="auto"/>
        <w:ind w:left="900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</w:t>
      </w:r>
      <w:r w:rsidR="000747A9" w:rsidRPr="00E637E5">
        <w:rPr>
          <w:rFonts w:ascii="Verdana" w:hAnsi="Verdana"/>
          <w:sz w:val="18"/>
          <w:szCs w:val="18"/>
        </w:rPr>
        <w:t>prowadzić znak sprawy,</w:t>
      </w:r>
      <w:r w:rsidRPr="00E637E5">
        <w:rPr>
          <w:rFonts w:ascii="Verdana" w:hAnsi="Verdana"/>
          <w:sz w:val="18"/>
          <w:szCs w:val="18"/>
        </w:rPr>
        <w:t xml:space="preserve"> znak sprawy </w:t>
      </w:r>
      <w:r w:rsidR="000747A9" w:rsidRPr="00E637E5">
        <w:rPr>
          <w:rFonts w:ascii="Verdana" w:hAnsi="Verdana"/>
          <w:sz w:val="18"/>
          <w:szCs w:val="18"/>
        </w:rPr>
        <w:t xml:space="preserve">nadaje się </w:t>
      </w:r>
      <w:r w:rsidRPr="00E637E5">
        <w:rPr>
          <w:rFonts w:ascii="Verdana" w:hAnsi="Verdana"/>
          <w:sz w:val="18"/>
          <w:szCs w:val="18"/>
        </w:rPr>
        <w:t>zgodnie z zasadą opisaną powyżej</w:t>
      </w:r>
      <w:r w:rsidR="0005474A" w:rsidRPr="00E637E5">
        <w:rPr>
          <w:rFonts w:ascii="Verdana" w:hAnsi="Verdana"/>
          <w:sz w:val="18"/>
          <w:szCs w:val="18"/>
        </w:rPr>
        <w:t>;</w:t>
      </w:r>
    </w:p>
    <w:p w:rsidR="00E4681A" w:rsidRPr="00E637E5" w:rsidRDefault="00B8418D" w:rsidP="00DE316F">
      <w:pPr>
        <w:numPr>
          <w:ilvl w:val="0"/>
          <w:numId w:val="20"/>
        </w:numPr>
        <w:tabs>
          <w:tab w:val="clear" w:pos="1508"/>
          <w:tab w:val="num" w:pos="900"/>
        </w:tabs>
        <w:spacing w:before="0" w:after="60" w:line="360" w:lineRule="auto"/>
        <w:ind w:left="900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Nacisnąć</w:t>
      </w:r>
      <w:r w:rsidR="0005474A" w:rsidRPr="00E637E5">
        <w:rPr>
          <w:rFonts w:ascii="Verdana" w:hAnsi="Verdana"/>
          <w:sz w:val="18"/>
          <w:szCs w:val="18"/>
        </w:rPr>
        <w:t xml:space="preserve"> przycisk </w:t>
      </w:r>
      <w:r w:rsidRPr="00E637E5">
        <w:rPr>
          <w:rFonts w:ascii="Verdana" w:hAnsi="Verdana"/>
          <w:sz w:val="18"/>
          <w:szCs w:val="18"/>
        </w:rPr>
        <w:t>„</w:t>
      </w:r>
      <w:r w:rsidR="0005474A" w:rsidRPr="00E637E5">
        <w:rPr>
          <w:rFonts w:ascii="Verdana" w:hAnsi="Verdana"/>
          <w:sz w:val="18"/>
          <w:szCs w:val="18"/>
        </w:rPr>
        <w:t>Ustal znak sprawy</w:t>
      </w:r>
      <w:r w:rsidRPr="00E637E5">
        <w:rPr>
          <w:rFonts w:ascii="Verdana" w:hAnsi="Verdana"/>
          <w:sz w:val="18"/>
          <w:szCs w:val="18"/>
        </w:rPr>
        <w:t>”</w:t>
      </w:r>
      <w:r w:rsidR="0005474A" w:rsidRPr="00E637E5">
        <w:rPr>
          <w:rFonts w:ascii="Verdana" w:hAnsi="Verdana"/>
          <w:sz w:val="18"/>
          <w:szCs w:val="18"/>
        </w:rPr>
        <w:t>.</w:t>
      </w:r>
      <w:r w:rsidR="000967E5" w:rsidRPr="00E637E5">
        <w:rPr>
          <w:rFonts w:ascii="Verdana" w:hAnsi="Verdana"/>
          <w:sz w:val="18"/>
          <w:szCs w:val="18"/>
        </w:rPr>
        <w:t xml:space="preserve"> </w:t>
      </w:r>
    </w:p>
    <w:p w:rsidR="00CE555E" w:rsidRPr="00E637E5" w:rsidRDefault="00CE555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095175" w:rsidRPr="00E637E5" w:rsidRDefault="000967E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Po ustaleniu znaku sprawy </w:t>
      </w:r>
      <w:r w:rsidR="00095175" w:rsidRPr="00E637E5">
        <w:rPr>
          <w:rFonts w:ascii="Verdana" w:hAnsi="Verdana"/>
          <w:sz w:val="18"/>
          <w:szCs w:val="18"/>
        </w:rPr>
        <w:t>i naciśnięciu przycisku „Ustal znak sprawy”</w:t>
      </w:r>
      <w:r w:rsidR="00E96405" w:rsidRPr="00E637E5">
        <w:rPr>
          <w:rFonts w:ascii="Verdana" w:hAnsi="Verdana"/>
          <w:sz w:val="18"/>
          <w:szCs w:val="18"/>
        </w:rPr>
        <w:t>, po czym</w:t>
      </w:r>
      <w:r w:rsidR="00095175" w:rsidRPr="00E637E5">
        <w:rPr>
          <w:rFonts w:ascii="Verdana" w:hAnsi="Verdana"/>
          <w:sz w:val="18"/>
          <w:szCs w:val="18"/>
        </w:rPr>
        <w:t xml:space="preserve"> </w:t>
      </w:r>
      <w:r w:rsidRPr="00E637E5">
        <w:rPr>
          <w:rFonts w:ascii="Verdana" w:hAnsi="Verdana"/>
          <w:sz w:val="18"/>
          <w:szCs w:val="18"/>
        </w:rPr>
        <w:t>następuje automatyczna weryfikacja</w:t>
      </w:r>
      <w:r w:rsidR="00095175" w:rsidRPr="00E637E5">
        <w:rPr>
          <w:rFonts w:ascii="Verdana" w:hAnsi="Verdana"/>
          <w:sz w:val="18"/>
          <w:szCs w:val="18"/>
        </w:rPr>
        <w:t xml:space="preserve"> danych występujących we wniosku. </w:t>
      </w:r>
    </w:p>
    <w:p w:rsidR="00E96405" w:rsidRPr="00E637E5" w:rsidRDefault="0009517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Następny</w:t>
      </w:r>
      <w:r w:rsidR="000967E5" w:rsidRPr="00E637E5">
        <w:rPr>
          <w:rFonts w:ascii="Verdana" w:hAnsi="Verdana"/>
          <w:sz w:val="18"/>
          <w:szCs w:val="18"/>
        </w:rPr>
        <w:t xml:space="preserve"> ekran zawiera </w:t>
      </w:r>
      <w:r w:rsidR="002C16F6" w:rsidRPr="00E637E5">
        <w:rPr>
          <w:rFonts w:ascii="Verdana" w:hAnsi="Verdana"/>
          <w:sz w:val="18"/>
          <w:szCs w:val="18"/>
        </w:rPr>
        <w:t xml:space="preserve">informacje: </w:t>
      </w:r>
    </w:p>
    <w:p w:rsidR="00E96405" w:rsidRPr="00E637E5" w:rsidRDefault="002C16F6" w:rsidP="00DE316F">
      <w:pPr>
        <w:numPr>
          <w:ilvl w:val="0"/>
          <w:numId w:val="31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Dane wniosku</w:t>
      </w:r>
      <w:r w:rsidR="000967E5" w:rsidRPr="00E637E5">
        <w:rPr>
          <w:rFonts w:ascii="Verdana" w:hAnsi="Verdana"/>
          <w:sz w:val="18"/>
          <w:szCs w:val="18"/>
        </w:rPr>
        <w:t xml:space="preserve">; </w:t>
      </w:r>
      <w:r w:rsidRPr="00E637E5">
        <w:rPr>
          <w:rFonts w:ascii="Verdana" w:hAnsi="Verdana"/>
          <w:sz w:val="18"/>
          <w:szCs w:val="18"/>
        </w:rPr>
        <w:t xml:space="preserve">Znak sprawy; </w:t>
      </w:r>
      <w:r w:rsidR="000967E5" w:rsidRPr="00E637E5">
        <w:rPr>
          <w:rFonts w:ascii="Verdana" w:hAnsi="Verdana"/>
          <w:sz w:val="18"/>
          <w:szCs w:val="18"/>
        </w:rPr>
        <w:t>Wynik weryfikacji wprowadzonyc</w:t>
      </w:r>
      <w:r w:rsidR="00EB4F29" w:rsidRPr="00E637E5">
        <w:rPr>
          <w:rFonts w:ascii="Verdana" w:hAnsi="Verdana"/>
          <w:sz w:val="18"/>
          <w:szCs w:val="18"/>
        </w:rPr>
        <w:t>h danych z kontem użytkownika (nastąpiło automatyczne</w:t>
      </w:r>
      <w:r w:rsidR="000967E5" w:rsidRPr="00E637E5">
        <w:rPr>
          <w:rFonts w:ascii="Verdana" w:hAnsi="Verdana"/>
          <w:sz w:val="18"/>
          <w:szCs w:val="18"/>
        </w:rPr>
        <w:t xml:space="preserve"> porównanie danych z wniosku z danymi występującymi w </w:t>
      </w:r>
      <w:r w:rsidR="00E96405" w:rsidRPr="00E637E5">
        <w:rPr>
          <w:rFonts w:ascii="Verdana" w:hAnsi="Verdana"/>
          <w:sz w:val="18"/>
          <w:szCs w:val="18"/>
        </w:rPr>
        <w:t>profilu</w:t>
      </w:r>
      <w:r w:rsidR="000967E5" w:rsidRPr="00E637E5">
        <w:rPr>
          <w:rFonts w:ascii="Verdana" w:hAnsi="Verdana"/>
          <w:sz w:val="18"/>
          <w:szCs w:val="18"/>
        </w:rPr>
        <w:t xml:space="preserve"> ePUAP</w:t>
      </w:r>
      <w:r w:rsidR="00EB4F29" w:rsidRPr="00E637E5">
        <w:rPr>
          <w:rFonts w:ascii="Verdana" w:hAnsi="Verdana"/>
          <w:sz w:val="18"/>
          <w:szCs w:val="18"/>
        </w:rPr>
        <w:t>)</w:t>
      </w:r>
      <w:r w:rsidR="000967E5" w:rsidRPr="00E637E5">
        <w:rPr>
          <w:rFonts w:ascii="Verdana" w:hAnsi="Verdana"/>
          <w:sz w:val="18"/>
          <w:szCs w:val="18"/>
        </w:rPr>
        <w:t xml:space="preserve">; </w:t>
      </w:r>
    </w:p>
    <w:p w:rsidR="00CE555E" w:rsidRPr="00E637E5" w:rsidRDefault="000967E5" w:rsidP="00DE316F">
      <w:pPr>
        <w:numPr>
          <w:ilvl w:val="0"/>
          <w:numId w:val="31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Wynik weryfikacji wpr</w:t>
      </w:r>
      <w:r w:rsidR="00EB4F29" w:rsidRPr="00E637E5">
        <w:rPr>
          <w:rFonts w:ascii="Verdana" w:hAnsi="Verdana"/>
          <w:sz w:val="18"/>
          <w:szCs w:val="18"/>
        </w:rPr>
        <w:t>owadzonych danych z rejestrami</w:t>
      </w:r>
      <w:r w:rsidRPr="00E637E5">
        <w:rPr>
          <w:rFonts w:ascii="Verdana" w:hAnsi="Verdana"/>
          <w:sz w:val="18"/>
          <w:szCs w:val="18"/>
        </w:rPr>
        <w:t xml:space="preserve"> </w:t>
      </w:r>
      <w:r w:rsidR="00EB4F29" w:rsidRPr="00E637E5">
        <w:rPr>
          <w:rFonts w:ascii="Verdana" w:hAnsi="Verdana"/>
          <w:sz w:val="18"/>
          <w:szCs w:val="18"/>
        </w:rPr>
        <w:t xml:space="preserve">(nastąpiło automatyczne porównanie </w:t>
      </w:r>
      <w:r w:rsidRPr="00E637E5">
        <w:rPr>
          <w:rFonts w:ascii="Verdana" w:hAnsi="Verdana"/>
          <w:sz w:val="18"/>
          <w:szCs w:val="18"/>
        </w:rPr>
        <w:t>Numer</w:t>
      </w:r>
      <w:r w:rsidR="00EB4F29" w:rsidRPr="00E637E5">
        <w:rPr>
          <w:rFonts w:ascii="Verdana" w:hAnsi="Verdana"/>
          <w:sz w:val="18"/>
          <w:szCs w:val="18"/>
        </w:rPr>
        <w:t>u PESEL, Imienia i Nazwiska</w:t>
      </w:r>
      <w:r w:rsidRPr="00E637E5">
        <w:rPr>
          <w:rFonts w:ascii="Verdana" w:hAnsi="Verdana"/>
          <w:sz w:val="18"/>
          <w:szCs w:val="18"/>
        </w:rPr>
        <w:t xml:space="preserve"> </w:t>
      </w:r>
      <w:r w:rsidR="00EB4F29" w:rsidRPr="00E637E5">
        <w:rPr>
          <w:rFonts w:ascii="Verdana" w:hAnsi="Verdana"/>
          <w:sz w:val="18"/>
          <w:szCs w:val="18"/>
        </w:rPr>
        <w:t xml:space="preserve">z danymi występującymi w bazie danych systemu </w:t>
      </w:r>
      <w:r w:rsidRPr="00E637E5">
        <w:rPr>
          <w:rFonts w:ascii="Verdana" w:hAnsi="Verdana"/>
          <w:sz w:val="18"/>
          <w:szCs w:val="18"/>
        </w:rPr>
        <w:t>PESEL</w:t>
      </w:r>
      <w:r w:rsidR="00EB4F29" w:rsidRPr="00E637E5">
        <w:rPr>
          <w:rFonts w:ascii="Verdana" w:hAnsi="Verdana"/>
          <w:sz w:val="18"/>
          <w:szCs w:val="18"/>
        </w:rPr>
        <w:t>)</w:t>
      </w:r>
      <w:r w:rsidRPr="00E637E5">
        <w:rPr>
          <w:rFonts w:ascii="Verdana" w:hAnsi="Verdana"/>
          <w:sz w:val="18"/>
          <w:szCs w:val="18"/>
        </w:rPr>
        <w:t xml:space="preserve">. </w:t>
      </w:r>
    </w:p>
    <w:p w:rsidR="00CE555E" w:rsidRPr="00E637E5" w:rsidRDefault="00CE555E" w:rsidP="00DE316F">
      <w:pPr>
        <w:pStyle w:val="Nagwek3"/>
        <w:spacing w:before="0" w:line="360" w:lineRule="auto"/>
        <w:rPr>
          <w:sz w:val="18"/>
          <w:szCs w:val="18"/>
        </w:rPr>
      </w:pPr>
      <w:r w:rsidRPr="00BD45FF">
        <w:rPr>
          <w:rFonts w:ascii="Times New Roman" w:hAnsi="Times New Roman" w:cs="Times New Roman"/>
          <w:sz w:val="18"/>
          <w:szCs w:val="18"/>
        </w:rPr>
        <w:br w:type="page"/>
      </w:r>
      <w:bookmarkStart w:id="11" w:name="_Toc405289115"/>
      <w:r w:rsidRPr="00E637E5">
        <w:rPr>
          <w:sz w:val="18"/>
          <w:szCs w:val="18"/>
        </w:rPr>
        <w:lastRenderedPageBreak/>
        <w:t>Ekran 1.7. Szczegóły wniosku – weryfikacja</w:t>
      </w:r>
      <w:bookmarkEnd w:id="11"/>
      <w:r w:rsidRPr="00E637E5">
        <w:rPr>
          <w:sz w:val="18"/>
          <w:szCs w:val="18"/>
        </w:rPr>
        <w:t xml:space="preserve"> </w:t>
      </w:r>
    </w:p>
    <w:p w:rsidR="00CE555E" w:rsidRPr="00E637E5" w:rsidRDefault="00CE555E" w:rsidP="00DE316F">
      <w:pPr>
        <w:spacing w:before="0" w:after="60" w:line="360" w:lineRule="auto"/>
        <w:rPr>
          <w:rFonts w:ascii="Arial" w:hAnsi="Arial" w:cs="Arial"/>
          <w:sz w:val="18"/>
          <w:szCs w:val="18"/>
        </w:rPr>
      </w:pPr>
      <w:bookmarkStart w:id="12" w:name="OLE_LINK4"/>
      <w:bookmarkStart w:id="13" w:name="OLE_LINK5"/>
      <w:r w:rsidRPr="00E637E5">
        <w:rPr>
          <w:rFonts w:ascii="Arial" w:hAnsi="Arial" w:cs="Arial"/>
          <w:sz w:val="18"/>
          <w:szCs w:val="18"/>
        </w:rPr>
        <w:t xml:space="preserve">Pracownik Punktu Potwierdzania sprawdza </w:t>
      </w:r>
      <w:r w:rsidR="005B2354" w:rsidRPr="00E637E5">
        <w:rPr>
          <w:rFonts w:ascii="Arial" w:hAnsi="Arial" w:cs="Arial"/>
          <w:sz w:val="18"/>
          <w:szCs w:val="18"/>
        </w:rPr>
        <w:t>wynik weryfikacji automatycznej, w przypadku pozytywnej weryfikacji</w:t>
      </w:r>
      <w:bookmarkEnd w:id="12"/>
      <w:bookmarkEnd w:id="13"/>
      <w:r w:rsidR="005B2354" w:rsidRPr="00E637E5">
        <w:rPr>
          <w:rFonts w:ascii="Arial" w:hAnsi="Arial" w:cs="Arial"/>
          <w:sz w:val="18"/>
          <w:szCs w:val="18"/>
        </w:rPr>
        <w:t xml:space="preserve"> drukuje dwa wnioski</w:t>
      </w:r>
      <w:r w:rsidRPr="00E637E5">
        <w:rPr>
          <w:rFonts w:ascii="Arial" w:hAnsi="Arial" w:cs="Arial"/>
          <w:sz w:val="18"/>
          <w:szCs w:val="18"/>
        </w:rPr>
        <w:t xml:space="preserve">. </w:t>
      </w:r>
    </w:p>
    <w:p w:rsidR="00E95F3F" w:rsidRPr="00BD45FF" w:rsidRDefault="00902FD5" w:rsidP="00DE316F">
      <w:pPr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2042795</wp:posOffset>
                </wp:positionV>
                <wp:extent cx="4083050" cy="351790"/>
                <wp:effectExtent l="14605" t="13970" r="17145" b="15240"/>
                <wp:wrapNone/>
                <wp:docPr id="495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0" cy="351790"/>
                          <a:chOff x="5007" y="5496"/>
                          <a:chExt cx="6430" cy="554"/>
                        </a:xfrm>
                      </wpg:grpSpPr>
                      <wps:wsp>
                        <wps:cNvPr id="496" name="Oval 404"/>
                        <wps:cNvSpPr>
                          <a:spLocks noChangeArrowheads="1"/>
                        </wps:cNvSpPr>
                        <wps:spPr bwMode="auto">
                          <a:xfrm>
                            <a:off x="5007" y="5510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Oval 405"/>
                        <wps:cNvSpPr>
                          <a:spLocks noChangeArrowheads="1"/>
                        </wps:cNvSpPr>
                        <wps:spPr bwMode="auto">
                          <a:xfrm>
                            <a:off x="10897" y="549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B87279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498" name="Line 406"/>
                        <wps:cNvCnPr/>
                        <wps:spPr bwMode="auto">
                          <a:xfrm>
                            <a:off x="7669" y="57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68" style="position:absolute;left:0;text-align:left;margin-left:165.4pt;margin-top:160.85pt;width:321.5pt;height:27.7pt;z-index:251645952" coordorigin="5007,5496" coordsize="643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">
                <v:oval id="Oval 404" o:spid="_x0000_s1069" style="position:absolute;left:5007;top:5510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hGcQA&#10;AADcAAAADwAAAGRycy9kb3ducmV2LnhtbESPX2vCQBDE3wt+h2OFvtWLUkWjp4gg7Vsx/nle7rZJ&#10;aG43zV019tP3CoU+DjPzG2a16X2jrtSFWtjAeJSBIrbiai4NnI77pzmoEJEdNsJk4E4BNuvBwwpz&#10;Jzc+0LWIpUoQDjkaqGJsc62DrchjGElLnLx36TzGJLtSuw5vCe4bPcmymfZYc1qosKVdRfaj+PIG&#10;vs8Haz+nU5LyRfZv4i/3XTEx5nHYb5egIvXxP/zXfnUGnhcz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IRnEAAAA3AAAAA8AAAAAAAAAAAAAAAAAmAIAAGRycy9k&#10;b3ducmV2LnhtbFBLBQYAAAAABAAEAPUAAACJAwAAAAA=&#10;" strokecolor="red" strokeweight="1.5pt">
                  <v:fill opacity="0"/>
                </v:oval>
                <v:oval id="Oval 405" o:spid="_x0000_s1070" style="position:absolute;left:10897;top:54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2HMcA&#10;AADcAAAADwAAAGRycy9kb3ducmV2LnhtbESPT2sCMRTE74LfITzBi9SstWi7NYoUBKWHqv1zft08&#10;d1eTl3UTdfXTN4VCj8PM/IaZzBprxJlqXzpWMOgnIIgzp0vOFXy8L+4eQfiArNE4JgVX8jCbtlsT&#10;TLW78IbO25CLCGGfooIihCqV0mcFWfR9VxFHb+dqiyHKOpe6xkuEWyPvk2QkLZYcFwqs6KWg7LA9&#10;WQWH1dq9LeYDczt+mVce9sbrz/23Ut1OM38GEagJ/+G/9lIreHgaw++Ze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P9hz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B87279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line id="Line 406" o:spid="_x0000_s1071" style="position:absolute;visibility:visible;mso-wrap-style:square" from="7669,5774" to="10909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gGWcIAAADcAAAADwAAAGRycy9kb3ducmV2LnhtbERPy4rCMBTdC/5DuIIb0VQR0WoUZ0Qc&#10;hBnx8QGX5tpWm5vSRO349WYhuDyc92xRm0LcqXK5ZQX9XgSCOLE651TB6bjujkE4j6yxsEwK/snB&#10;Yt5szDDW9sF7uh98KkIIuxgVZN6XsZQuycig69mSOHBnWxn0AVap1BU+Qrgp5CCKRtJgzqEhw5K+&#10;M0quh5tR8Is7ub90Ov1k9LVZbv3fanC+PJVqt+rlFISn2n/Eb/ePVjCchLXh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gGWcIAAADcAAAADwAAAAAAAAAAAAAA&#10;AAChAgAAZHJzL2Rvd25yZXYueG1sUEsFBgAAAAAEAAQA+QAAAJADAAAAAA==&#10;" strokecolor="red" strokeweight="1.5pt"/>
              </v:group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1801495</wp:posOffset>
                </wp:positionV>
                <wp:extent cx="4083050" cy="351790"/>
                <wp:effectExtent l="13335" t="10795" r="18415" b="18415"/>
                <wp:wrapNone/>
                <wp:docPr id="49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0" cy="351790"/>
                          <a:chOff x="5007" y="5496"/>
                          <a:chExt cx="6430" cy="554"/>
                        </a:xfrm>
                      </wpg:grpSpPr>
                      <wps:wsp>
                        <wps:cNvPr id="492" name="Oval 379"/>
                        <wps:cNvSpPr>
                          <a:spLocks noChangeArrowheads="1"/>
                        </wps:cNvSpPr>
                        <wps:spPr bwMode="auto">
                          <a:xfrm>
                            <a:off x="5007" y="5510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Oval 380"/>
                        <wps:cNvSpPr>
                          <a:spLocks noChangeArrowheads="1"/>
                        </wps:cNvSpPr>
                        <wps:spPr bwMode="auto">
                          <a:xfrm>
                            <a:off x="10897" y="549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B87279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494" name="Line 401"/>
                        <wps:cNvCnPr/>
                        <wps:spPr bwMode="auto">
                          <a:xfrm>
                            <a:off x="7669" y="57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72" style="position:absolute;left:0;text-align:left;margin-left:165.3pt;margin-top:141.85pt;width:321.5pt;height:27.7pt;z-index:251644928" coordorigin="5007,5496" coordsize="643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">
                <v:oval id="Oval 379" o:spid="_x0000_s1073" style="position:absolute;left:5007;top:5510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nGsQA&#10;AADcAAAADwAAAGRycy9kb3ducmV2LnhtbESPQWvCQBSE74X+h+UVvNWNQUuNrlIEsbdi2np+7D6T&#10;YPa9NLtq7K/vFgo9DjPzDbNcD75VF+pDI2xgMs5AEVtxDVcGPt63j8+gQkR22AqTgRsFWK/u75ZY&#10;OLnyni5lrFSCcCjQQB1jV2gdbE0ew1g64uQdpfcYk+wr7Xq8JrhvdZ5lT9pjw2mhxo42NdlTefYG&#10;vj/31n7NZiTVTrZv4g+3TZkbM3oYXhagIg3xP/zXfnUGpvMcfs+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JxrEAAAA3AAAAA8AAAAAAAAAAAAAAAAAmAIAAGRycy9k&#10;b3ducmV2LnhtbFBLBQYAAAAABAAEAPUAAACJAwAAAAA=&#10;" strokecolor="red" strokeweight="1.5pt">
                  <v:fill opacity="0"/>
                </v:oval>
                <v:oval id="Oval 380" o:spid="_x0000_s1074" style="position:absolute;left:10897;top:54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wH8gA&#10;AADcAAAADwAAAGRycy9kb3ducmV2LnhtbESPQUvDQBSE74L/YXmCF7GbGrFt7LYUoWDxYI3V82v2&#10;mcTuvo3ZbRL99a4g9DjMzDfMfDlYIzpqfe1YwXiUgCAunK65VLB7XV9PQfiArNE4JgXf5GG5OD+b&#10;Y6Zdzy/U5aEUEcI+QwVVCE0mpS8qsuhHriGO3odrLYYo21LqFvsIt0beJMmdtFhzXKiwoYeKikN+&#10;tAoOm617Xq/G5ufr3TxxejXZvn3ulbq8GFb3IAIN4RT+bz9qBbezFP7O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NPAfyAAAANwAAAAPAAAAAAAAAAAAAAAAAJgCAABk&#10;cnMvZG93bnJldi54bWxQSwUGAAAAAAQABAD1AAAAjQMAAAAA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B87279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CD275C">
                          <w:rPr>
                            <w:rFonts w:ascii="Arial" w:hAnsi="Arial" w:cs="Arial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line id="Line 401" o:spid="_x0000_s1075" style="position:absolute;visibility:visible;mso-wrap-style:square" from="7669,5774" to="10909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MXMcAAADcAAAADwAAAGRycy9kb3ducmV2LnhtbESP3WrCQBSE74W+w3IKvRHdKCKaZiO2&#10;pbQIKv48wCF78tfs2ZDdatqn7xYEL4eZ+YZJVr1pxIU6V1lWMBlHIIgzqysuFJxP76MFCOeRNTaW&#10;ScEPOVilD4MEY22vfKDL0RciQNjFqKD0vo2ldFlJBt3YtsTBy21n0AfZFVJ3eA1w08hpFM2lwYrD&#10;QoktvZaUfR2/jYIt7uWhHg4n2fzlY73xu7dpXv8q9fTYr59BeOr9PXxrf2oFs+UM/s+EI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QxcxwAAANwAAAAPAAAAAAAA&#10;AAAAAAAAAKECAABkcnMvZG93bnJldi54bWxQSwUGAAAAAAQABAD5AAAAlQMAAAAA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085D416E" wp14:editId="7CA3BEA6">
            <wp:extent cx="5762625" cy="6553200"/>
            <wp:effectExtent l="19050" t="0" r="9525" b="0"/>
            <wp:docPr id="326" name="Obraz 326" descr="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E_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79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184657" wp14:editId="334F6201">
                <wp:simplePos x="0" y="0"/>
                <wp:positionH relativeFrom="column">
                  <wp:posOffset>142875</wp:posOffset>
                </wp:positionH>
                <wp:positionV relativeFrom="paragraph">
                  <wp:posOffset>229870</wp:posOffset>
                </wp:positionV>
                <wp:extent cx="228600" cy="228600"/>
                <wp:effectExtent l="9525" t="10795" r="9525" b="8255"/>
                <wp:wrapNone/>
                <wp:docPr id="490" name="Oval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7" o:spid="_x0000_s1026" style="position:absolute;margin-left:11.25pt;margin-top:18.1pt;width:18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B87279" w:rsidRPr="00E637E5">
        <w:rPr>
          <w:rFonts w:ascii="Verdana" w:hAnsi="Verdana"/>
          <w:sz w:val="18"/>
          <w:szCs w:val="18"/>
        </w:rPr>
        <w:t>Należy wydrukować wniosek w dwóch egzemplarzach, podpisać i zaakceptować wydruk:</w:t>
      </w:r>
    </w:p>
    <w:p w:rsidR="00B87279" w:rsidRPr="00E637E5" w:rsidRDefault="00902FD5" w:rsidP="00DE316F">
      <w:pPr>
        <w:numPr>
          <w:ilvl w:val="0"/>
          <w:numId w:val="18"/>
        </w:numPr>
        <w:tabs>
          <w:tab w:val="clear" w:pos="1440"/>
          <w:tab w:val="num" w:pos="720"/>
        </w:tabs>
        <w:spacing w:before="0" w:after="60" w:line="360" w:lineRule="auto"/>
        <w:ind w:left="720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6F9782" wp14:editId="5F141337">
                <wp:simplePos x="0" y="0"/>
                <wp:positionH relativeFrom="column">
                  <wp:posOffset>144145</wp:posOffset>
                </wp:positionH>
                <wp:positionV relativeFrom="paragraph">
                  <wp:posOffset>264795</wp:posOffset>
                </wp:positionV>
                <wp:extent cx="228600" cy="228600"/>
                <wp:effectExtent l="10795" t="17145" r="8255" b="11430"/>
                <wp:wrapNone/>
                <wp:docPr id="489" name="Oval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4" o:spid="_x0000_s1026" style="position:absolute;margin-left:11.35pt;margin-top:20.85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095175" w:rsidRPr="00E637E5">
        <w:rPr>
          <w:rFonts w:ascii="Verdana" w:hAnsi="Verdana"/>
          <w:sz w:val="18"/>
          <w:szCs w:val="18"/>
        </w:rPr>
        <w:t>Nacisnąć</w:t>
      </w:r>
      <w:r w:rsidR="00B87279" w:rsidRPr="00E637E5">
        <w:rPr>
          <w:rFonts w:ascii="Verdana" w:hAnsi="Verdana"/>
          <w:sz w:val="18"/>
          <w:szCs w:val="18"/>
        </w:rPr>
        <w:t xml:space="preserve"> przycisk „Drukuj wniosek”;</w:t>
      </w:r>
    </w:p>
    <w:p w:rsidR="00E95F3F" w:rsidRPr="00E637E5" w:rsidRDefault="00095175" w:rsidP="00DE316F">
      <w:pPr>
        <w:numPr>
          <w:ilvl w:val="0"/>
          <w:numId w:val="18"/>
        </w:numPr>
        <w:tabs>
          <w:tab w:val="clear" w:pos="1440"/>
          <w:tab w:val="num" w:pos="720"/>
        </w:tabs>
        <w:spacing w:before="0" w:after="60" w:line="360" w:lineRule="auto"/>
        <w:ind w:left="720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Nacisnąć</w:t>
      </w:r>
      <w:r w:rsidR="00C82D9A" w:rsidRPr="00E637E5">
        <w:rPr>
          <w:rFonts w:ascii="Verdana" w:hAnsi="Verdana"/>
          <w:sz w:val="18"/>
          <w:szCs w:val="18"/>
        </w:rPr>
        <w:t xml:space="preserve"> przycisk „Potwierdź wydruk”. </w:t>
      </w:r>
    </w:p>
    <w:p w:rsidR="00C82D9A" w:rsidRPr="00E637E5" w:rsidRDefault="00C82D9A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bookmarkStart w:id="14" w:name="OLE_LINK6"/>
      <w:bookmarkStart w:id="15" w:name="OLE_LINK7"/>
      <w:r w:rsidRPr="00E637E5">
        <w:rPr>
          <w:rFonts w:ascii="Verdana" w:hAnsi="Verdana"/>
          <w:sz w:val="18"/>
          <w:szCs w:val="18"/>
        </w:rPr>
        <w:lastRenderedPageBreak/>
        <w:t xml:space="preserve">Ekran 1.8. Szczegóły wniosku – podpisanie profilu zaufanego </w:t>
      </w:r>
      <w:r w:rsidR="003E2AE5" w:rsidRPr="00E637E5">
        <w:rPr>
          <w:rFonts w:ascii="Verdana" w:hAnsi="Verdana"/>
          <w:sz w:val="18"/>
          <w:szCs w:val="18"/>
        </w:rPr>
        <w:t>ePUAP</w:t>
      </w:r>
    </w:p>
    <w:bookmarkEnd w:id="14"/>
    <w:bookmarkEnd w:id="15"/>
    <w:p w:rsidR="00E95F3F" w:rsidRPr="00BD45FF" w:rsidRDefault="00902FD5" w:rsidP="00DE316F">
      <w:pPr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6465570</wp:posOffset>
                </wp:positionV>
                <wp:extent cx="6060440" cy="371475"/>
                <wp:effectExtent l="15240" t="17145" r="10795" b="11430"/>
                <wp:wrapNone/>
                <wp:docPr id="485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0440" cy="371475"/>
                          <a:chOff x="2001" y="12444"/>
                          <a:chExt cx="9544" cy="585"/>
                        </a:xfrm>
                      </wpg:grpSpPr>
                      <wps:wsp>
                        <wps:cNvPr id="486" name="Oval 409"/>
                        <wps:cNvSpPr>
                          <a:spLocks noChangeArrowheads="1"/>
                        </wps:cNvSpPr>
                        <wps:spPr bwMode="auto">
                          <a:xfrm>
                            <a:off x="2001" y="12444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Oval 410" descr="1"/>
                        <wps:cNvSpPr>
                          <a:spLocks noChangeArrowheads="1"/>
                        </wps:cNvSpPr>
                        <wps:spPr bwMode="auto">
                          <a:xfrm>
                            <a:off x="11005" y="12459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C82D9A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488" name="Line 412"/>
                        <wps:cNvCnPr/>
                        <wps:spPr bwMode="auto">
                          <a:xfrm>
                            <a:off x="4691" y="12734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76" style="position:absolute;left:0;text-align:left;margin-left:8.7pt;margin-top:509.1pt;width:477.2pt;height:29.25pt;z-index:251648000" coordorigin="2001,12444" coordsize="9544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">
                <v:oval id="Oval 409" o:spid="_x0000_s1077" style="position:absolute;left:2001;top:12444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3xMMA&#10;AADcAAAADwAAAGRycy9kb3ducmV2LnhtbESPQWvCQBSE74X+h+UVvNVNRUWiq4gg9SZG2/Nj95kE&#10;s++l2a3G/vpuoeBxmJlvmMWq9426UhdqYQNvwwwUsRVXc2ngdNy+zkCFiOywESYDdwqwWj4/LTB3&#10;cuMDXYtYqgThkKOBKsY21zrYijyGobTEyTtL5zEm2ZXadXhLcN/oUZZNtcea00KFLW0qspfi2xv4&#10;+ThY+zWZkJTvst2L/7xvipExg5d+PQcVqY+P8H975wyMZ1P4O5OO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3xMMAAADcAAAADwAAAAAAAAAAAAAAAACYAgAAZHJzL2Rv&#10;d25yZXYueG1sUEsFBgAAAAAEAAQA9QAAAIgDAAAAAA==&#10;" strokecolor="red" strokeweight="1.5pt">
                  <v:fill opacity="0"/>
                </v:oval>
                <v:oval id="Oval 410" o:spid="_x0000_s1078" alt="1" style="position:absolute;left:11005;top:124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OWscA&#10;AADcAAAADwAAAGRycy9kb3ducmV2LnhtbESPT2vCQBTE7wW/w/KE3urGUhpNXUWMBS+l/kN7fGSf&#10;STD7Ns1uY9pP7xYEj8PM/IaZzDpTiZYaV1pWMBxEIIgzq0vOFex3708jEM4ja6wsk4JfcjCb9h4m&#10;mGh74Q21W5+LAGGXoILC+zqR0mUFGXQDWxMH72Qbgz7IJpe6wUuAm0o+R9GrNFhyWCiwpkVB2Xn7&#10;YxQcl9/pMW6/Ps04/TjY9fkvXkapUo/9bv4GwlPn7+Fbe6UVvIxi+D8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FTlr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C82D9A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  <v:line id="Line 412" o:spid="_x0000_s1079" style="position:absolute;visibility:visible;mso-wrap-style:square" from="4691,12734" to="10991,12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QhMMAAADcAAAADwAAAGRycy9kb3ducmV2LnhtbERP2YrCMBR9F/yHcAVfRFNFRGqjuCAj&#10;AzODywdcmttFm5vSZLT69ZOHAR8PZ09WranEnRpXWlYwHkUgiFOrS84VXM774RyE88gaK8uk4EkO&#10;VstuJ8FY2wcf6X7yuQgh7GJUUHhfx1K6tCCDbmRr4sBltjHoA2xyqRt8hHBTyUkUzaTBkkNDgTVt&#10;C0pvp1+j4At/5PE6GIzT2eZj/em/d5Ps+lKq32vXCxCeWv8W/7sPWsF0HtaGM+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RkITDAAAA3AAAAA8AAAAAAAAAAAAA&#10;AAAAoQIAAGRycy9kb3ducmV2LnhtbFBLBQYAAAAABAAEAPkAAACR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28414E06" wp14:editId="6C5B024F">
            <wp:extent cx="5114925" cy="6867525"/>
            <wp:effectExtent l="19050" t="0" r="9525" b="0"/>
            <wp:docPr id="327" name="Obraz 327" descr="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E_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F" w:rsidRPr="00BD45FF" w:rsidRDefault="00E95F3F" w:rsidP="00DE316F">
      <w:pPr>
        <w:spacing w:before="0" w:after="60" w:line="360" w:lineRule="auto"/>
        <w:rPr>
          <w:sz w:val="18"/>
          <w:szCs w:val="18"/>
        </w:rPr>
      </w:pPr>
    </w:p>
    <w:p w:rsidR="00C82D9A" w:rsidRPr="00E637E5" w:rsidRDefault="00C82D9A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Podpisanie profilu zaufanego</w:t>
      </w:r>
      <w:r w:rsidR="003E2AE5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>:</w:t>
      </w:r>
    </w:p>
    <w:p w:rsidR="00E95F3F" w:rsidRPr="00E637E5" w:rsidRDefault="00902FD5" w:rsidP="00DE316F">
      <w:pPr>
        <w:numPr>
          <w:ilvl w:val="0"/>
          <w:numId w:val="19"/>
        </w:numPr>
        <w:tabs>
          <w:tab w:val="clear" w:pos="1440"/>
          <w:tab w:val="num" w:pos="720"/>
        </w:tabs>
        <w:spacing w:before="0" w:after="60" w:line="360" w:lineRule="auto"/>
        <w:ind w:left="720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25D6C9" wp14:editId="5FADC279">
                <wp:simplePos x="0" y="0"/>
                <wp:positionH relativeFrom="column">
                  <wp:posOffset>142875</wp:posOffset>
                </wp:positionH>
                <wp:positionV relativeFrom="paragraph">
                  <wp:posOffset>-7620</wp:posOffset>
                </wp:positionV>
                <wp:extent cx="228600" cy="228600"/>
                <wp:effectExtent l="9525" t="11430" r="9525" b="17145"/>
                <wp:wrapNone/>
                <wp:docPr id="484" name="Oval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11.25pt;margin-top:-.6pt;width:18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D031E8" w:rsidRPr="00E637E5">
        <w:rPr>
          <w:rFonts w:ascii="Verdana" w:hAnsi="Verdana"/>
          <w:sz w:val="18"/>
          <w:szCs w:val="18"/>
        </w:rPr>
        <w:t>Nacisnąć</w:t>
      </w:r>
      <w:r w:rsidR="00C82D9A" w:rsidRPr="00E637E5">
        <w:rPr>
          <w:rFonts w:ascii="Verdana" w:hAnsi="Verdana"/>
          <w:sz w:val="18"/>
          <w:szCs w:val="18"/>
        </w:rPr>
        <w:t xml:space="preserve"> przycisk „Podpisz profil zaufany”.</w:t>
      </w:r>
      <w:r w:rsidR="008B469F" w:rsidRPr="00E637E5">
        <w:rPr>
          <w:rFonts w:ascii="Verdana" w:hAnsi="Verdana"/>
          <w:sz w:val="18"/>
          <w:szCs w:val="18"/>
        </w:rPr>
        <w:t xml:space="preserve"> </w:t>
      </w:r>
    </w:p>
    <w:p w:rsidR="0023291F" w:rsidRPr="00E637E5" w:rsidRDefault="008B469F" w:rsidP="005960EF">
      <w:pPr>
        <w:spacing w:before="0" w:after="60" w:line="360" w:lineRule="auto"/>
        <w:rPr>
          <w:rFonts w:ascii="Arial" w:hAnsi="Arial" w:cs="Arial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23291F" w:rsidRPr="00E637E5">
        <w:rPr>
          <w:rFonts w:ascii="Arial" w:hAnsi="Arial" w:cs="Arial"/>
          <w:sz w:val="18"/>
          <w:szCs w:val="18"/>
        </w:rPr>
        <w:lastRenderedPageBreak/>
        <w:t>Ekran 1.9. Decyzja sposobu podpisania profilu zaufanego</w:t>
      </w:r>
      <w:r w:rsidR="003E2AE5" w:rsidRPr="00E637E5">
        <w:rPr>
          <w:rFonts w:ascii="Arial" w:hAnsi="Arial" w:cs="Arial"/>
          <w:sz w:val="18"/>
          <w:szCs w:val="18"/>
        </w:rPr>
        <w:t xml:space="preserve"> ePUAP</w:t>
      </w:r>
      <w:r w:rsidR="0023291F" w:rsidRPr="00E637E5">
        <w:rPr>
          <w:rFonts w:ascii="Arial" w:hAnsi="Arial" w:cs="Arial"/>
          <w:sz w:val="18"/>
          <w:szCs w:val="18"/>
        </w:rPr>
        <w:t xml:space="preserve"> </w:t>
      </w:r>
    </w:p>
    <w:p w:rsidR="0023291F" w:rsidRPr="00BD45FF" w:rsidRDefault="0023291F" w:rsidP="00DE316F">
      <w:pPr>
        <w:spacing w:before="0" w:after="60" w:line="360" w:lineRule="auto"/>
        <w:rPr>
          <w:sz w:val="18"/>
          <w:szCs w:val="18"/>
        </w:rPr>
      </w:pPr>
    </w:p>
    <w:p w:rsidR="0023291F" w:rsidRPr="00BD45FF" w:rsidRDefault="00902FD5" w:rsidP="00DE316F">
      <w:pPr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495935</wp:posOffset>
                </wp:positionV>
                <wp:extent cx="5375275" cy="4319270"/>
                <wp:effectExtent l="9525" t="10160" r="15875" b="13970"/>
                <wp:wrapNone/>
                <wp:docPr id="47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4319270"/>
                          <a:chOff x="2961" y="4410"/>
                          <a:chExt cx="8465" cy="6802"/>
                        </a:xfrm>
                      </wpg:grpSpPr>
                      <wpg:grpSp>
                        <wpg:cNvPr id="476" name="Group 497"/>
                        <wpg:cNvGrpSpPr>
                          <a:grpSpLocks/>
                        </wpg:cNvGrpSpPr>
                        <wpg:grpSpPr bwMode="auto">
                          <a:xfrm>
                            <a:off x="2961" y="4410"/>
                            <a:ext cx="8465" cy="585"/>
                            <a:chOff x="2961" y="4410"/>
                            <a:chExt cx="8465" cy="585"/>
                          </a:xfrm>
                        </wpg:grpSpPr>
                        <wps:wsp>
                          <wps:cNvPr id="477" name="Oval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10"/>
                              <a:ext cx="2700" cy="58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Oval 423" descr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6" y="4422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6098" w:rsidRPr="00CD275C" w:rsidRDefault="00B56098" w:rsidP="0023291F">
                                <w:pPr>
                                  <w:pStyle w:val="NormalnyWeb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D275C">
                                  <w:rPr>
                                    <w:rFonts w:ascii="Arial" w:hAnsi="Arial" w:cs="Arial"/>
                                    <w:color w:val="auto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479" name="Line 424"/>
                          <wps:cNvCnPr/>
                          <wps:spPr bwMode="auto">
                            <a:xfrm>
                              <a:off x="5661" y="4713"/>
                              <a:ext cx="522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0" name="Group 431"/>
                        <wpg:cNvGrpSpPr>
                          <a:grpSpLocks/>
                        </wpg:cNvGrpSpPr>
                        <wpg:grpSpPr bwMode="auto">
                          <a:xfrm>
                            <a:off x="4492" y="10619"/>
                            <a:ext cx="6934" cy="593"/>
                            <a:chOff x="4492" y="11015"/>
                            <a:chExt cx="6934" cy="593"/>
                          </a:xfrm>
                        </wpg:grpSpPr>
                        <wps:wsp>
                          <wps:cNvPr id="481" name="Oval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2" y="11023"/>
                              <a:ext cx="2700" cy="58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Line 427"/>
                          <wps:cNvCnPr/>
                          <wps:spPr bwMode="auto">
                            <a:xfrm>
                              <a:off x="7188" y="11306"/>
                              <a:ext cx="369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Oval 428" descr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6" y="1101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6098" w:rsidRPr="00CD275C" w:rsidRDefault="00B56098" w:rsidP="00C534A2">
                                <w:pPr>
                                  <w:pStyle w:val="NormalnyWeb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D275C">
                                  <w:rPr>
                                    <w:rFonts w:ascii="Arial" w:hAnsi="Arial" w:cs="Arial"/>
                                    <w:color w:val="auto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80" style="position:absolute;left:0;text-align:left;margin-left:63pt;margin-top:39.05pt;width:423.25pt;height:340.1pt;z-index:251658240" coordorigin="2961,4410" coordsize="8465,6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">
                <v:group id="Group 497" o:spid="_x0000_s1081" style="position:absolute;left:2961;top:4410;width:8465;height:585" coordorigin="2961,4410" coordsize="846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oval id="Oval 422" o:spid="_x0000_s1082" style="position:absolute;left:2961;top:4410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ieMQA&#10;AADcAAAADwAAAGRycy9kb3ducmV2LnhtbESPQWvCQBSE74X+h+UVvNVNRWuJrlIEsbdi1J4fu88k&#10;NPteml019td3BaHHYWa+YebL3jfqTF2ohQ28DDNQxFZczaWB/W79/AYqRGSHjTAZuFKA5eLxYY65&#10;kwtv6VzEUiUIhxwNVDG2udbBVuQxDKUlTt5ROo8xya7UrsNLgvtGj7LsVXusOS1U2NKqIvtdnLyB&#10;38PW2p/JhKTcyPpT/Nd1VYyMGTz17zNQkfr4H763P5yB8XQKtzPp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YnjEAAAA3AAAAA8AAAAAAAAAAAAAAAAAmAIAAGRycy9k&#10;b3ducmV2LnhtbFBLBQYAAAAABAAEAPUAAACJAwAAAAA=&#10;" strokecolor="red" strokeweight="1.5pt">
                    <v:fill opacity="0"/>
                  </v:oval>
                  <v:oval id="Oval 423" o:spid="_x0000_s1083" alt="1" style="position:absolute;left:10886;top:44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qD8QA&#10;AADcAAAADwAAAGRycy9kb3ducmV2LnhtbERPTWvCQBC9C/0PywjedKNIU1NXKUahl9I2FfU4ZKdJ&#10;MDsbs9uY9td3D4LHx/terntTi45aV1lWMJ1EIIhzqysuFOy/duMnEM4ja6wtk4JfcrBePQyWmGh7&#10;5U/qMl+IEMIuQQWl900ipctLMugmtiEO3LdtDfoA20LqFq8h3NRyFkWP0mDFoaHEhjYl5efsxyg4&#10;bi/pMe5O72aRvh3sx/kv3kapUqNh//IMwlPv7+Kb+1UrmMdhbT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qg/EAAAA3AAAAA8AAAAAAAAAAAAAAAAAmAIAAGRycy9k&#10;b3ducmV2LnhtbFBLBQYAAAAABAAEAPUAAACJAwAAAAA=&#10;" strokecolor="red" strokeweight="1.5pt">
                    <v:fill opacity="0"/>
                    <v:textbox inset="0,1mm,0,0">
                      <w:txbxContent>
                        <w:p w:rsidR="00B56098" w:rsidRPr="00CD275C" w:rsidRDefault="00B56098" w:rsidP="0023291F">
                          <w:pPr>
                            <w:pStyle w:val="NormalnyWeb"/>
                            <w:spacing w:before="0"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D275C">
                            <w:rPr>
                              <w:rFonts w:ascii="Arial" w:hAnsi="Arial" w:cs="Arial"/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oval>
                  <v:line id="Line 424" o:spid="_x0000_s1084" style="position:absolute;visibility:visible;mso-wrap-style:square" from="5661,4713" to="10886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hFOMcAAADcAAAADwAAAGRycy9kb3ducmV2LnhtbESP3WoCMRSE7wXfIRyhN1KzStF2NStq&#10;KZVCLf48wGFz3B83J8sm1a1P3wiCl8PMfMPM5q2pxJkaV1hWMBxEIIhTqwvOFBz2H8+vIJxH1lhZ&#10;JgV/5GCedDszjLW98JbOO5+JAGEXo4Lc+zqW0qU5GXQDWxMH72gbgz7IJpO6wUuAm0qOomgsDRYc&#10;FnKsaZVTetr9GgXf+CO3Zb8/TMfLz8WX37yPjuVVqadeu5iC8NT6R/jeXmsFL5M3uJ0JR0A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iEU4xwAAANwAAAAPAAAAAAAA&#10;AAAAAAAAAKECAABkcnMvZG93bnJldi54bWxQSwUGAAAAAAQABAD5AAAAlQMAAAAA&#10;" strokecolor="red" strokeweight="1.5pt"/>
                </v:group>
                <v:group id="Group 431" o:spid="_x0000_s1085" style="position:absolute;left:4492;top:10619;width:6934;height:593" coordorigin="4492,11015" coordsize="6934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oval id="Oval 426" o:spid="_x0000_s1086" style="position:absolute;left:4492;top:11023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vsMMA&#10;AADcAAAADwAAAGRycy9kb3ducmV2LnhtbESPQWvCQBSE70L/w/IKvelGqUVSVxFB2lsxVc+P3dck&#10;mH0vzW419te7guBxmJlvmPmy9406URdqYQPjUQaK2IqruTSw+94MZ6BCRHbYCJOBCwVYLp4Gc8yd&#10;nHlLpyKWKkE45GigirHNtQ62Io9hJC1x8n6k8xiT7ErtOjwnuG/0JMvetMea00KFLa0rssfizxv4&#10;32+t/Z1OScoP2XyJP1zWxcSYl+d+9Q4qUh8f4Xv70xl4nY3hdiYdAb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4vsMMAAADcAAAADwAAAAAAAAAAAAAAAACYAgAAZHJzL2Rv&#10;d25yZXYueG1sUEsFBgAAAAAEAAQA9QAAAIgDAAAAAA==&#10;" strokecolor="red" strokeweight="1.5pt">
                    <v:fill opacity="0"/>
                  </v:oval>
                  <v:line id="Line 427" o:spid="_x0000_s1087" style="position:absolute;visibility:visible;mso-wrap-style:square" from="7188,11306" to="10886,1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mnbsYAAADcAAAADwAAAGRycy9kb3ducmV2LnhtbESP3YrCMBSE7wXfIZwFb0RTi4hUo/iD&#10;rAi6+PMAh+bY1m1OSpPV6tNvhIW9HGbmG2Y6b0wp7lS7wrKCQT8CQZxaXXCm4HLe9MYgnEfWWFom&#10;BU9yMJ+1W1NMtH3wke4nn4kAYZeggtz7KpHSpTkZdH1bEQfvamuDPsg6k7rGR4CbUsZRNJIGCw4L&#10;OVa0yin9Pv0YBXv8ksdbtztIR8vPxc4f1vH19lKq89EsJiA8Nf4//NfeagXDcQzvM+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5p27GAAAA3AAAAA8AAAAAAAAA&#10;AAAAAAAAoQIAAGRycy9kb3ducmV2LnhtbFBLBQYAAAAABAAEAPkAAACUAwAAAAA=&#10;" strokecolor="red" strokeweight="1.5pt"/>
                  <v:oval id="Oval 428" o:spid="_x0000_s1088" alt="1" style="position:absolute;left:10886;top:1101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IWccA&#10;AADcAAAADwAAAGRycy9kb3ducmV2LnhtbESPQWvCQBSE74L/YXkFb7ppFbWpq0ij0Itobak9PrKv&#10;STD7NmbXmPrrXaHQ4zAz3zCzRWtK0VDtCssKHgcRCOLU6oIzBZ8f6/4UhPPIGkvLpOCXHCzm3c4M&#10;Y20v/E7N3mciQNjFqCD3voqldGlOBt3AVsTB+7G1QR9knUld4yXATSmfomgsDRYcFnKs6DWn9Lg/&#10;GwWH1Sk5TJrvrXlONl92d7xOVlGiVO+hXb6A8NT6//Bf+00rGE2H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+SFnHAAAA3AAAAA8AAAAAAAAAAAAAAAAAmAIAAGRy&#10;cy9kb3ducmV2LnhtbFBLBQYAAAAABAAEAPUAAACMAwAAAAA=&#10;" strokecolor="red" strokeweight="1.5pt">
                    <v:fill opacity="0"/>
                    <v:textbox inset="0,1mm,0,0">
                      <w:txbxContent>
                        <w:p w:rsidR="00B56098" w:rsidRPr="00CD275C" w:rsidRDefault="00B56098" w:rsidP="00C534A2">
                          <w:pPr>
                            <w:pStyle w:val="NormalnyWeb"/>
                            <w:spacing w:before="0"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D275C">
                            <w:rPr>
                              <w:rFonts w:ascii="Arial" w:hAnsi="Arial" w:cs="Arial"/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46D0FDAF" wp14:editId="5AA0FA50">
            <wp:extent cx="5781675" cy="1676400"/>
            <wp:effectExtent l="19050" t="0" r="9525" b="0"/>
            <wp:docPr id="328" name="Obraz 328" descr="E_01_Decyz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E_01_Decyzj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EF" w:rsidRPr="00E637E5" w:rsidRDefault="005960E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3291F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6195BC" wp14:editId="0CBA33E1">
                <wp:simplePos x="0" y="0"/>
                <wp:positionH relativeFrom="column">
                  <wp:posOffset>133985</wp:posOffset>
                </wp:positionH>
                <wp:positionV relativeFrom="paragraph">
                  <wp:posOffset>229870</wp:posOffset>
                </wp:positionV>
                <wp:extent cx="228600" cy="228600"/>
                <wp:effectExtent l="10160" t="10795" r="8890" b="8255"/>
                <wp:wrapNone/>
                <wp:docPr id="474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10.55pt;margin-top:18.1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23291F" w:rsidRPr="00E637E5">
        <w:rPr>
          <w:rFonts w:ascii="Verdana" w:hAnsi="Verdana"/>
          <w:sz w:val="18"/>
          <w:szCs w:val="18"/>
        </w:rPr>
        <w:t>Należy:</w:t>
      </w:r>
    </w:p>
    <w:p w:rsidR="0023291F" w:rsidRPr="00E637E5" w:rsidRDefault="007E1D85" w:rsidP="00DE316F">
      <w:pPr>
        <w:numPr>
          <w:ilvl w:val="0"/>
          <w:numId w:val="21"/>
        </w:numPr>
        <w:tabs>
          <w:tab w:val="clear" w:pos="1440"/>
          <w:tab w:val="num" w:pos="680"/>
          <w:tab w:val="num" w:pos="851"/>
        </w:tabs>
        <w:spacing w:before="0" w:after="60" w:line="360" w:lineRule="auto"/>
        <w:ind w:left="510" w:hanging="170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Wybrać</w:t>
      </w:r>
      <w:r w:rsidR="0023291F" w:rsidRPr="00E637E5">
        <w:rPr>
          <w:rFonts w:ascii="Verdana" w:hAnsi="Verdana"/>
          <w:sz w:val="18"/>
          <w:szCs w:val="18"/>
        </w:rPr>
        <w:t xml:space="preserve"> przycisk „Podpisz profil</w:t>
      </w:r>
      <w:r w:rsidRPr="00E637E5">
        <w:rPr>
          <w:rFonts w:ascii="Verdana" w:hAnsi="Verdana"/>
          <w:sz w:val="18"/>
          <w:szCs w:val="18"/>
        </w:rPr>
        <w:t>em zaufanym</w:t>
      </w:r>
      <w:r w:rsidR="0023291F" w:rsidRPr="00E637E5">
        <w:rPr>
          <w:rFonts w:ascii="Verdana" w:hAnsi="Verdana"/>
          <w:sz w:val="18"/>
          <w:szCs w:val="18"/>
        </w:rPr>
        <w:t>”.</w:t>
      </w:r>
    </w:p>
    <w:p w:rsidR="0023291F" w:rsidRPr="00E637E5" w:rsidRDefault="0023291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627AF" w:rsidRPr="00E637E5" w:rsidRDefault="00E627A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7E1D85" w:rsidRPr="00E637E5" w:rsidRDefault="007E1D85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16" w:name="_Toc405289116"/>
      <w:bookmarkStart w:id="17" w:name="OLE_LINK8"/>
      <w:bookmarkStart w:id="18" w:name="OLE_LINK9"/>
      <w:r w:rsidRPr="00E637E5">
        <w:rPr>
          <w:rFonts w:ascii="Verdana" w:hAnsi="Verdana" w:cs="Times New Roman"/>
          <w:sz w:val="18"/>
          <w:szCs w:val="18"/>
        </w:rPr>
        <w:t>Ekran 1.10. Potwierdzenie wyboru profilu zaufanego</w:t>
      </w:r>
      <w:bookmarkEnd w:id="16"/>
      <w:r w:rsidRPr="00E637E5">
        <w:rPr>
          <w:rFonts w:ascii="Verdana" w:hAnsi="Verdana" w:cs="Times New Roman"/>
          <w:sz w:val="18"/>
          <w:szCs w:val="18"/>
        </w:rPr>
        <w:t xml:space="preserve"> </w:t>
      </w:r>
    </w:p>
    <w:bookmarkEnd w:id="17"/>
    <w:bookmarkEnd w:id="18"/>
    <w:p w:rsidR="007E1D85" w:rsidRPr="00BD45FF" w:rsidRDefault="007E1D85" w:rsidP="00DE316F">
      <w:pPr>
        <w:spacing w:before="0" w:after="60" w:line="360" w:lineRule="auto"/>
        <w:rPr>
          <w:sz w:val="18"/>
          <w:szCs w:val="18"/>
        </w:rPr>
      </w:pPr>
    </w:p>
    <w:p w:rsidR="007E1D85" w:rsidRPr="00BD45FF" w:rsidRDefault="007E75B1" w:rsidP="00DE316F">
      <w:pPr>
        <w:spacing w:before="0" w:after="60" w:line="360" w:lineRule="auto"/>
        <w:rPr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0FF9CE5D" wp14:editId="7D6E8638">
            <wp:extent cx="5753100" cy="1981200"/>
            <wp:effectExtent l="19050" t="0" r="0" b="0"/>
            <wp:docPr id="329" name="Obraz 329" descr="E_02_Wybór prof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E_02_Wybór profil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85" w:rsidRPr="00E637E5" w:rsidRDefault="007E1D8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627AF" w:rsidRPr="00E637E5" w:rsidRDefault="00E627A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E627AF" w:rsidRPr="00E637E5" w:rsidRDefault="00902FD5" w:rsidP="00DE316F">
      <w:pPr>
        <w:numPr>
          <w:ilvl w:val="0"/>
          <w:numId w:val="22"/>
        </w:numPr>
        <w:tabs>
          <w:tab w:val="clear" w:pos="1440"/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3E763" wp14:editId="35E078B6">
                <wp:simplePos x="0" y="0"/>
                <wp:positionH relativeFrom="column">
                  <wp:posOffset>142875</wp:posOffset>
                </wp:positionH>
                <wp:positionV relativeFrom="paragraph">
                  <wp:posOffset>10160</wp:posOffset>
                </wp:positionV>
                <wp:extent cx="228600" cy="228600"/>
                <wp:effectExtent l="9525" t="10160" r="9525" b="8890"/>
                <wp:wrapNone/>
                <wp:docPr id="473" name="Oval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9" o:spid="_x0000_s1026" style="position:absolute;margin-left:11.25pt;margin-top:.8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E627AF" w:rsidRPr="00E637E5">
        <w:rPr>
          <w:rFonts w:ascii="Verdana" w:hAnsi="Verdana"/>
          <w:sz w:val="18"/>
          <w:szCs w:val="18"/>
        </w:rPr>
        <w:t>Wybrać przycisk „Użyj tego profilu zaufanego”.</w:t>
      </w:r>
    </w:p>
    <w:p w:rsidR="00E627AF" w:rsidRPr="00E637E5" w:rsidRDefault="00131698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E627AF" w:rsidRPr="00E637E5">
        <w:rPr>
          <w:rFonts w:ascii="Verdana" w:hAnsi="Verdana"/>
          <w:sz w:val="18"/>
          <w:szCs w:val="18"/>
        </w:rPr>
        <w:lastRenderedPageBreak/>
        <w:t xml:space="preserve">Ekran 1.11. Potwierdzenie podpisu </w:t>
      </w:r>
      <w:r w:rsidR="0003742A" w:rsidRPr="00E637E5">
        <w:rPr>
          <w:rFonts w:ascii="Verdana" w:hAnsi="Verdana"/>
          <w:sz w:val="18"/>
          <w:szCs w:val="18"/>
        </w:rPr>
        <w:t>kodem weryfikującym</w:t>
      </w:r>
      <w:r w:rsidR="00E627AF" w:rsidRPr="00E637E5">
        <w:rPr>
          <w:rFonts w:ascii="Verdana" w:hAnsi="Verdana"/>
          <w:sz w:val="18"/>
          <w:szCs w:val="18"/>
        </w:rPr>
        <w:t xml:space="preserve"> </w:t>
      </w:r>
    </w:p>
    <w:p w:rsidR="007E1D85" w:rsidRPr="00E637E5" w:rsidRDefault="00E627A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 adres poczty pracownika punktu potwierdzającego wysłany jest kod weryfikacyjny, który należy skopiować i wkleić do okna „Kod weryfikacyjny:”.</w:t>
      </w:r>
    </w:p>
    <w:p w:rsidR="00EB1F70" w:rsidRPr="00E637E5" w:rsidRDefault="00EB1F7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 skrzynce odbiorczej poczty wiadomość jest opisana, jako: nadeszła od „</w:t>
      </w:r>
      <w:hyperlink r:id="rId23" w:history="1">
        <w:r w:rsidR="00E563A7" w:rsidRPr="00E637E5">
          <w:rPr>
            <w:rStyle w:val="Hipercze"/>
            <w:rFonts w:ascii="Verdana" w:hAnsi="Verdana"/>
            <w:noProof w:val="0"/>
            <w:sz w:val="18"/>
            <w:szCs w:val="18"/>
          </w:rPr>
          <w:t>powiadomienie.epuap@epuap.gov.pl</w:t>
        </w:r>
      </w:hyperlink>
      <w:r w:rsidRPr="00E637E5">
        <w:rPr>
          <w:rFonts w:ascii="Verdana" w:hAnsi="Verdana"/>
          <w:sz w:val="18"/>
          <w:szCs w:val="18"/>
        </w:rPr>
        <w:t>”, a temat to „</w:t>
      </w:r>
      <w:hyperlink r:id="rId24" w:history="1">
        <w:r w:rsidRPr="00E637E5">
          <w:rPr>
            <w:rFonts w:ascii="Verdana" w:hAnsi="Verdana"/>
            <w:sz w:val="18"/>
            <w:szCs w:val="18"/>
          </w:rPr>
          <w:t>Autoryzacja PZ</w:t>
        </w:r>
      </w:hyperlink>
      <w:r w:rsidRPr="00E637E5">
        <w:rPr>
          <w:rFonts w:ascii="Verdana" w:hAnsi="Verdana"/>
          <w:sz w:val="18"/>
          <w:szCs w:val="18"/>
        </w:rPr>
        <w:t>”.</w:t>
      </w:r>
    </w:p>
    <w:p w:rsidR="0023291F" w:rsidRPr="00E637E5" w:rsidRDefault="0023291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95F3F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18058E" wp14:editId="4399F738">
                <wp:simplePos x="0" y="0"/>
                <wp:positionH relativeFrom="column">
                  <wp:posOffset>2333625</wp:posOffset>
                </wp:positionH>
                <wp:positionV relativeFrom="paragraph">
                  <wp:posOffset>1633220</wp:posOffset>
                </wp:positionV>
                <wp:extent cx="3878580" cy="371475"/>
                <wp:effectExtent l="9525" t="13970" r="17145" b="14605"/>
                <wp:wrapNone/>
                <wp:docPr id="469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8580" cy="371475"/>
                          <a:chOff x="5376" y="6779"/>
                          <a:chExt cx="6108" cy="585"/>
                        </a:xfrm>
                      </wpg:grpSpPr>
                      <wps:wsp>
                        <wps:cNvPr id="470" name="Oval 433"/>
                        <wps:cNvSpPr>
                          <a:spLocks noChangeArrowheads="1"/>
                        </wps:cNvSpPr>
                        <wps:spPr bwMode="auto">
                          <a:xfrm>
                            <a:off x="5376" y="6779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34"/>
                        <wps:cNvCnPr/>
                        <wps:spPr bwMode="auto">
                          <a:xfrm>
                            <a:off x="8072" y="7062"/>
                            <a:ext cx="286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Oval 435" descr="1"/>
                        <wps:cNvSpPr>
                          <a:spLocks noChangeArrowheads="1"/>
                        </wps:cNvSpPr>
                        <wps:spPr bwMode="auto">
                          <a:xfrm>
                            <a:off x="10944" y="678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EB1F70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89" style="position:absolute;left:0;text-align:left;margin-left:183.75pt;margin-top:128.6pt;width:305.4pt;height:29.25pt;z-index:251661312" coordorigin="5376,6779" coordsize="6108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">
                <v:oval id="Oval 433" o:spid="_x0000_s1090" style="position:absolute;left:5376;top:6779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6DMAA&#10;AADcAAAADwAAAGRycy9kb3ducmV2LnhtbERPTWvCQBC9F/oflhG81Y2itqSuUgTRWzG2PQ+70yQ0&#10;OxOzq8b+evcgeHy878Wq9406UxdqYQPjUQaK2IqruTTwddi8vIEKEdlhI0wGrhRgtXx+WmDu5MJ7&#10;OhexVCmEQ44GqhjbXOtgK/IYRtISJ+5XOo8xwa7UrsNLCveNnmTZXHusOTVU2NK6IvtXnLyB/++9&#10;tcfZjKTcyuZT/M91XUyMGQ76j3dQkfr4EN/dO2dg+prmpzPpCO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f6DMAAAADcAAAADwAAAAAAAAAAAAAAAACYAgAAZHJzL2Rvd25y&#10;ZXYueG1sUEsFBgAAAAAEAAQA9QAAAIUDAAAAAA==&#10;" strokecolor="red" strokeweight="1.5pt">
                  <v:fill opacity="0"/>
                </v:oval>
                <v:line id="Line 434" o:spid="_x0000_s1091" style="position:absolute;visibility:visible;mso-wrap-style:square" from="8072,7062" to="10936,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5JPscAAADcAAAADwAAAGRycy9kb3ducmV2LnhtbESP3WrCQBSE7wt9h+UUeiO6iRQtaVbR&#10;llIRtET7AIfsyY9mz4bsVlOf3hWEXg4z8w2TznvTiBN1rrasIB5FIIhzq2suFfzsP4evIJxH1thY&#10;JgV/5GA+e3xIMdH2zBmddr4UAcIuQQWV920ipcsrMuhGtiUOXmE7gz7IrpS6w3OAm0aOo2giDdYc&#10;Fips6b2i/Lj7NQo2+C2zw2AQ55Pl12Lttx/j4nBR6vmpX7yB8NT7//C9vdIKXqYx3M6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/kk+xwAAANwAAAAPAAAAAAAA&#10;AAAAAAAAAKECAABkcnMvZG93bnJldi54bWxQSwUGAAAAAAQABAD5AAAAlQMAAAAA&#10;" strokecolor="red" strokeweight="1.5pt"/>
                <v:oval id="Oval 435" o:spid="_x0000_s1092" alt="1" style="position:absolute;left:10944;top:67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d5ccA&#10;AADcAAAADwAAAGRycy9kb3ducmV2LnhtbESPQWvCQBSE7wX/w/IEb3WjlMZGVxGj0Iu0taV6fGSf&#10;STD7Ns1uY/TXd4WCx2FmvmFmi85UoqXGlZYVjIYRCOLM6pJzBV+fm8cJCOeRNVaWScGFHCzmvYcZ&#10;Jtqe+YPanc9FgLBLUEHhfZ1I6bKCDLqhrYmDd7SNQR9kk0vd4DnATSXHUfQsDZYcFgqsaVVQdtr9&#10;GgX79U+6j9vDm3lJt9/2/XSN11Gq1KDfLacgPHX+Hv5vv2oFT/EY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nneX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EB1F70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04AE08FF" wp14:editId="239BD676">
            <wp:extent cx="5648325" cy="2800350"/>
            <wp:effectExtent l="19050" t="0" r="9525" b="0"/>
            <wp:docPr id="330" name="Obraz 330" descr="EPZ_0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EPZ_051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1A" w:rsidRPr="00E637E5" w:rsidRDefault="00E4681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B1F70" w:rsidRPr="00E637E5" w:rsidRDefault="00EB1F7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EB1F70" w:rsidRPr="00E637E5" w:rsidRDefault="00902FD5" w:rsidP="00DE316F">
      <w:pPr>
        <w:numPr>
          <w:ilvl w:val="0"/>
          <w:numId w:val="23"/>
        </w:numPr>
        <w:tabs>
          <w:tab w:val="clear" w:pos="1440"/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F2CB5" wp14:editId="25E2EC4E">
                <wp:simplePos x="0" y="0"/>
                <wp:positionH relativeFrom="column">
                  <wp:posOffset>142875</wp:posOffset>
                </wp:positionH>
                <wp:positionV relativeFrom="paragraph">
                  <wp:posOffset>1270</wp:posOffset>
                </wp:positionV>
                <wp:extent cx="228600" cy="228600"/>
                <wp:effectExtent l="9525" t="10795" r="9525" b="8255"/>
                <wp:wrapNone/>
                <wp:docPr id="468" name="Oval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0" o:spid="_x0000_s1026" style="position:absolute;margin-left:11.25pt;margin-top:.1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" strokecolor="red" strokeweight="1.25pt">
                <v:fill opacity="0"/>
              </v:oval>
            </w:pict>
          </mc:Fallback>
        </mc:AlternateContent>
      </w:r>
      <w:r w:rsidR="00EB1F70" w:rsidRPr="00E637E5">
        <w:rPr>
          <w:rFonts w:ascii="Verdana" w:hAnsi="Verdana"/>
          <w:sz w:val="18"/>
          <w:szCs w:val="18"/>
        </w:rPr>
        <w:t>Wybrać przycisk „Zatwierdź”.</w:t>
      </w:r>
    </w:p>
    <w:p w:rsidR="00E627AF" w:rsidRPr="00E637E5" w:rsidRDefault="00E627A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B1F70" w:rsidRPr="00E637E5" w:rsidRDefault="00D37ED9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bookmarkStart w:id="19" w:name="OLE_LINK10"/>
      <w:bookmarkStart w:id="20" w:name="OLE_LINK11"/>
      <w:r w:rsidR="00EB1F70" w:rsidRPr="00E637E5">
        <w:rPr>
          <w:rFonts w:ascii="Verdana" w:hAnsi="Verdana"/>
          <w:sz w:val="18"/>
          <w:szCs w:val="18"/>
        </w:rPr>
        <w:lastRenderedPageBreak/>
        <w:t xml:space="preserve">Ekran 1.12. </w:t>
      </w:r>
      <w:r w:rsidR="0003742A" w:rsidRPr="00E637E5">
        <w:rPr>
          <w:rFonts w:ascii="Verdana" w:hAnsi="Verdana"/>
          <w:sz w:val="18"/>
          <w:szCs w:val="18"/>
        </w:rPr>
        <w:t>Utworzenie</w:t>
      </w:r>
      <w:r w:rsidR="00EB1F70" w:rsidRPr="00E637E5">
        <w:rPr>
          <w:rFonts w:ascii="Verdana" w:hAnsi="Verdana"/>
          <w:sz w:val="18"/>
          <w:szCs w:val="18"/>
        </w:rPr>
        <w:t xml:space="preserve"> profil</w:t>
      </w:r>
      <w:r w:rsidR="00131698" w:rsidRPr="00E637E5">
        <w:rPr>
          <w:rFonts w:ascii="Verdana" w:hAnsi="Verdana"/>
          <w:sz w:val="18"/>
          <w:szCs w:val="18"/>
        </w:rPr>
        <w:t>u</w:t>
      </w:r>
      <w:r w:rsidR="00EB1F70" w:rsidRPr="00E637E5">
        <w:rPr>
          <w:rFonts w:ascii="Verdana" w:hAnsi="Verdana"/>
          <w:sz w:val="18"/>
          <w:szCs w:val="18"/>
        </w:rPr>
        <w:t xml:space="preserve"> zaufan</w:t>
      </w:r>
      <w:r w:rsidR="00131698" w:rsidRPr="00E637E5">
        <w:rPr>
          <w:rFonts w:ascii="Verdana" w:hAnsi="Verdana"/>
          <w:sz w:val="18"/>
          <w:szCs w:val="18"/>
        </w:rPr>
        <w:t>ego</w:t>
      </w:r>
      <w:r w:rsidR="0092713E" w:rsidRPr="00E637E5">
        <w:rPr>
          <w:rFonts w:ascii="Verdana" w:hAnsi="Verdana"/>
          <w:sz w:val="18"/>
          <w:szCs w:val="18"/>
        </w:rPr>
        <w:t xml:space="preserve"> ePUAP</w:t>
      </w:r>
      <w:r w:rsidR="00EB1F70" w:rsidRPr="00E637E5">
        <w:rPr>
          <w:rFonts w:ascii="Verdana" w:hAnsi="Verdana"/>
          <w:sz w:val="18"/>
          <w:szCs w:val="18"/>
        </w:rPr>
        <w:t xml:space="preserve"> </w:t>
      </w:r>
    </w:p>
    <w:bookmarkEnd w:id="19"/>
    <w:bookmarkEnd w:id="20"/>
    <w:p w:rsidR="00E627AF" w:rsidRPr="00E637E5" w:rsidRDefault="00E627A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95F3F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0C344D" wp14:editId="733F530C">
                <wp:simplePos x="0" y="0"/>
                <wp:positionH relativeFrom="column">
                  <wp:posOffset>-99060</wp:posOffset>
                </wp:positionH>
                <wp:positionV relativeFrom="paragraph">
                  <wp:posOffset>779780</wp:posOffset>
                </wp:positionV>
                <wp:extent cx="6252210" cy="371475"/>
                <wp:effectExtent l="15240" t="17780" r="9525" b="10795"/>
                <wp:wrapNone/>
                <wp:docPr id="46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371475"/>
                          <a:chOff x="1545" y="12460"/>
                          <a:chExt cx="9846" cy="585"/>
                        </a:xfrm>
                      </wpg:grpSpPr>
                      <wps:wsp>
                        <wps:cNvPr id="465" name="Oval 439"/>
                        <wps:cNvSpPr>
                          <a:spLocks noChangeArrowheads="1"/>
                        </wps:cNvSpPr>
                        <wps:spPr bwMode="auto">
                          <a:xfrm>
                            <a:off x="1545" y="12460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40"/>
                        <wps:cNvCnPr/>
                        <wps:spPr bwMode="auto">
                          <a:xfrm>
                            <a:off x="4241" y="12743"/>
                            <a:ext cx="66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Oval 441" descr="1"/>
                        <wps:cNvSpPr>
                          <a:spLocks noChangeArrowheads="1"/>
                        </wps:cNvSpPr>
                        <wps:spPr bwMode="auto">
                          <a:xfrm>
                            <a:off x="10851" y="1246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131698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93" style="position:absolute;left:0;text-align:left;margin-left:-7.8pt;margin-top:61.4pt;width:492.3pt;height:29.25pt;z-index:251663360" coordorigin="1545,12460" coordsize="984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">
                <v:oval id="Oval 439" o:spid="_x0000_s1094" style="position:absolute;left:1545;top:12460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PScMA&#10;AADcAAAADwAAAGRycy9kb3ducmV2LnhtbESPQWvCQBSE74X+h+UVequbSiMluooIYm/F2Pb82H0m&#10;wex7aXbV2F/fFQSPw8x8w8wWg2/VifrQCBt4HWWgiK24hisDX7v1yzuoEJEdtsJk4EIBFvPHhxkW&#10;Ts68pVMZK5UgHAo0UMfYFVoHW5PHMJKOOHl76T3GJPtKux7PCe5bPc6yifbYcFqosaNVTfZQHr2B&#10;v++ttb95TlJtZP0p/ueyKsfGPD8NyymoSEO8h2/tD2fgbZLD9Uw6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nPScMAAADcAAAADwAAAAAAAAAAAAAAAACYAgAAZHJzL2Rv&#10;d25yZXYueG1sUEsFBgAAAAAEAAQA9QAAAIgDAAAAAA==&#10;" strokecolor="red" strokeweight="1.5pt">
                  <v:fill opacity="0"/>
                </v:oval>
                <v:line id="Line 440" o:spid="_x0000_s1095" style="position:absolute;visibility:visible;mso-wrap-style:square" from="4241,12743" to="10851,1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5Hl8UAAADcAAAADwAAAGRycy9kb3ducmV2LnhtbESP3YrCMBSE7wXfIRzBG9FUWYp0jeIP&#10;ogjuorsPcGiObd3mpDRRuz69EQQvh5n5hpnMGlOKK9WusKxgOIhAEKdWF5wp+P1Z98cgnEfWWFom&#10;Bf/kYDZttyaYaHvjA12PPhMBwi5BBbn3VSKlS3My6Aa2Ig7eydYGfZB1JnWNtwA3pRxFUSwNFhwW&#10;cqxomVP6d7wYBXv8lodzrzdM48VmvvNfq9HpfFeq22nmnyA8Nf4dfrW3WsFHHMPzTDg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5Hl8UAAADcAAAADwAAAAAAAAAA&#10;AAAAAAChAgAAZHJzL2Rvd25yZXYueG1sUEsFBgAAAAAEAAQA+QAAAJMDAAAAAA==&#10;" strokecolor="red" strokeweight="1.5pt"/>
                <v:oval id="Oval 441" o:spid="_x0000_s1096" alt="1" style="position:absolute;left:10851;top:1246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ooMcA&#10;AADcAAAADwAAAGRycy9kb3ducmV2LnhtbESPQWvCQBSE74L/YXlCb7qxFKOpq4ix0EuxVdEeH9ln&#10;Esy+TbPbmPbXdwuCx2FmvmHmy85UoqXGlZYVjEcRCOLM6pJzBYf9y3AKwnlkjZVlUvBDDpaLfm+O&#10;ibZX/qB253MRIOwSVFB4XydSuqwgg25ka+LgnW1j0AfZ5FI3eA1wU8nHKJpIgyWHhQJrWheUXXbf&#10;RsFp85We4vZza2bp29G+X37jTZQq9TDoVs8gPHX+Hr61X7WCp0kM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qKD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131698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5F61F4D5" wp14:editId="4BFA8AC9">
            <wp:extent cx="5772150" cy="1390650"/>
            <wp:effectExtent l="19050" t="0" r="0" b="0"/>
            <wp:docPr id="331" name="Obraz 331" descr="EPZ_0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EPZ_051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98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B2113" wp14:editId="7120D0DB">
                <wp:simplePos x="0" y="0"/>
                <wp:positionH relativeFrom="column">
                  <wp:posOffset>142875</wp:posOffset>
                </wp:positionH>
                <wp:positionV relativeFrom="paragraph">
                  <wp:posOffset>238760</wp:posOffset>
                </wp:positionV>
                <wp:extent cx="228600" cy="228600"/>
                <wp:effectExtent l="9525" t="10160" r="9525" b="8890"/>
                <wp:wrapNone/>
                <wp:docPr id="463" name="Oval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6" o:spid="_x0000_s1026" style="position:absolute;margin-left:11.25pt;margin-top:18.8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" strokecolor="red" strokeweight="1.25pt">
                <v:fill opacity="0"/>
              </v:oval>
            </w:pict>
          </mc:Fallback>
        </mc:AlternateContent>
      </w:r>
      <w:r w:rsidR="00131698" w:rsidRPr="00E637E5">
        <w:rPr>
          <w:rFonts w:ascii="Verdana" w:hAnsi="Verdana"/>
          <w:sz w:val="18"/>
          <w:szCs w:val="18"/>
        </w:rPr>
        <w:t>Należy:</w:t>
      </w:r>
    </w:p>
    <w:p w:rsidR="00131698" w:rsidRPr="00E637E5" w:rsidRDefault="00131698" w:rsidP="00DE316F">
      <w:pPr>
        <w:numPr>
          <w:ilvl w:val="0"/>
          <w:numId w:val="24"/>
        </w:numPr>
        <w:tabs>
          <w:tab w:val="clear" w:pos="1440"/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Wybrać przycisk „Utwórz profil zaufany”.</w:t>
      </w:r>
    </w:p>
    <w:p w:rsidR="00E95F3F" w:rsidRPr="00E637E5" w:rsidRDefault="00E95F3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D37ED9" w:rsidRPr="00E637E5" w:rsidRDefault="00D37ED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31698" w:rsidRPr="00E637E5" w:rsidRDefault="00131698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21" w:name="_Toc405289117"/>
      <w:r w:rsidRPr="00E637E5">
        <w:rPr>
          <w:rFonts w:ascii="Verdana" w:hAnsi="Verdana" w:cs="Times New Roman"/>
          <w:sz w:val="18"/>
          <w:szCs w:val="18"/>
        </w:rPr>
        <w:t>Ekran 1.1</w:t>
      </w:r>
      <w:r w:rsidR="00D37ED9" w:rsidRPr="00E637E5">
        <w:rPr>
          <w:rFonts w:ascii="Verdana" w:hAnsi="Verdana" w:cs="Times New Roman"/>
          <w:sz w:val="18"/>
          <w:szCs w:val="18"/>
        </w:rPr>
        <w:t>3</w:t>
      </w:r>
      <w:r w:rsidRPr="00E637E5">
        <w:rPr>
          <w:rFonts w:ascii="Verdana" w:hAnsi="Verdana" w:cs="Times New Roman"/>
          <w:sz w:val="18"/>
          <w:szCs w:val="18"/>
        </w:rPr>
        <w:t xml:space="preserve">. Akceptacja utworzenia profilu zaufanego </w:t>
      </w:r>
      <w:r w:rsidR="0092713E" w:rsidRPr="00E637E5">
        <w:rPr>
          <w:rFonts w:ascii="Verdana" w:hAnsi="Verdana" w:cs="Times New Roman"/>
          <w:sz w:val="18"/>
          <w:szCs w:val="18"/>
        </w:rPr>
        <w:t>ePUAP</w:t>
      </w:r>
      <w:bookmarkEnd w:id="21"/>
    </w:p>
    <w:p w:rsidR="00E95F3F" w:rsidRPr="00E637E5" w:rsidRDefault="00E95F3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95F3F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2F96489" wp14:editId="0492A2BB">
                <wp:simplePos x="0" y="0"/>
                <wp:positionH relativeFrom="column">
                  <wp:posOffset>1528445</wp:posOffset>
                </wp:positionH>
                <wp:positionV relativeFrom="paragraph">
                  <wp:posOffset>1022985</wp:posOffset>
                </wp:positionV>
                <wp:extent cx="4607560" cy="371475"/>
                <wp:effectExtent l="13970" t="13335" r="17145" b="15240"/>
                <wp:wrapNone/>
                <wp:docPr id="45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7560" cy="371475"/>
                          <a:chOff x="4108" y="9584"/>
                          <a:chExt cx="7256" cy="585"/>
                        </a:xfrm>
                      </wpg:grpSpPr>
                      <wps:wsp>
                        <wps:cNvPr id="460" name="Oval 443"/>
                        <wps:cNvSpPr>
                          <a:spLocks noChangeArrowheads="1"/>
                        </wps:cNvSpPr>
                        <wps:spPr bwMode="auto">
                          <a:xfrm>
                            <a:off x="4108" y="9584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44"/>
                        <wps:cNvCnPr/>
                        <wps:spPr bwMode="auto">
                          <a:xfrm>
                            <a:off x="6804" y="9867"/>
                            <a:ext cx="40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Oval 445" descr="1"/>
                        <wps:cNvSpPr>
                          <a:spLocks noChangeArrowheads="1"/>
                        </wps:cNvSpPr>
                        <wps:spPr bwMode="auto">
                          <a:xfrm>
                            <a:off x="10824" y="95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131698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97" style="position:absolute;left:0;text-align:left;margin-left:120.35pt;margin-top:80.55pt;width:362.8pt;height:29.25pt;z-index:251691008" coordorigin="4108,9584" coordsize="725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">
                <v:oval id="Oval 443" o:spid="_x0000_s1098" style="position:absolute;left:4108;top:9584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s0cAA&#10;AADcAAAADwAAAGRycy9kb3ducmV2LnhtbERPTWvCQBC9C/0PyxR6002likRXKYK0t2KqnofdMQlm&#10;Z2J21dhf7x6EHh/ve7HqfaOu1IVa2MD7KANFbMXVXBrY/W6GM1AhIjtshMnAnQKsli+DBeZObryl&#10;axFLlUI45GigirHNtQ62Io9hJC1x4o7SeYwJdqV2Hd5SuG/0OMum2mPNqaHCltYV2VNx8Qb+9ltr&#10;z5MJSfklmx/xh/u6GBvz9tp/zkFF6uO/+On+dgY+pml+OpOOgF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5s0cAAAADcAAAADwAAAAAAAAAAAAAAAACYAgAAZHJzL2Rvd25y&#10;ZXYueG1sUEsFBgAAAAAEAAQA9QAAAIUDAAAAAA==&#10;" strokecolor="red" strokeweight="1.5pt">
                  <v:fill opacity="0"/>
                </v:oval>
                <v:line id="Line 444" o:spid="_x0000_s1099" style="position:absolute;visibility:visible;mso-wrap-style:square" from="6804,9867" to="10824,9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f48YAAADcAAAADwAAAGRycy9kb3ducmV2LnhtbESP3WrCQBSE7wXfYTmCN6KbSAkSXcUf&#10;RCm0xZ8HOGSPSTR7NmRXTfv03ULBy2FmvmFmi9ZU4kGNKy0riEcRCOLM6pJzBefTdjgB4Tyyxsoy&#10;KfgmB4t5tzPDVNsnH+hx9LkIEHYpKii8r1MpXVaQQTeyNXHwLrYx6INscqkbfAa4qeQ4ihJpsOSw&#10;UGBN64Ky2/FuFHzglzxcB4M4S1a75bv/3Iwv1x+l+r12OQXhqfWv8H97rxW8JTH8nQ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n3+PGAAAA3AAAAA8AAAAAAAAA&#10;AAAAAAAAoQIAAGRycy9kb3ducmV2LnhtbFBLBQYAAAAABAAEAPkAAACUAwAAAAA=&#10;" strokecolor="red" strokeweight="1.5pt"/>
                <v:oval id="Oval 445" o:spid="_x0000_s1100" alt="1" style="position:absolute;left:10824;top:95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LOMcA&#10;AADcAAAADwAAAGRycy9kb3ducmV2LnhtbESPQWvCQBSE74X+h+UVems2laI1dZViFLyI1op6fGRf&#10;k2D2bcyuMfbXuwWhx2FmvmFGk85UoqXGlZYVvEYxCOLM6pJzBdvv+cs7COeRNVaWScGVHEzGjw8j&#10;TLS98Be1G5+LAGGXoILC+zqR0mUFGXSRrYmD92Mbgz7IJpe6wUuAm0r24rgvDZYcFgqsaVpQdtyc&#10;jYL97JTuB+1hZYbpcmfXx9/BLE6Ven7qPj9AeOr8f/jeXmgFb/0e/J0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+Czj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131698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087993F0" wp14:editId="3B2D13E9">
            <wp:extent cx="5772150" cy="1381125"/>
            <wp:effectExtent l="19050" t="0" r="0" b="0"/>
            <wp:docPr id="332" name="Obraz 332" descr="EPZ_0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EPZ_051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49" w:rsidRPr="00E637E5" w:rsidRDefault="0074564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745649" w:rsidRPr="00E637E5" w:rsidRDefault="0074564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745649" w:rsidRPr="00E637E5" w:rsidRDefault="00902FD5" w:rsidP="00DE316F">
      <w:pPr>
        <w:numPr>
          <w:ilvl w:val="0"/>
          <w:numId w:val="38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1B48D" wp14:editId="7E585611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458" name="Oval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5" o:spid="_x0000_s1026" style="position:absolute;margin-left:11.25pt;margin-top:3.6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745649" w:rsidRPr="00E637E5">
        <w:rPr>
          <w:rFonts w:ascii="Verdana" w:hAnsi="Verdana"/>
          <w:sz w:val="18"/>
          <w:szCs w:val="18"/>
        </w:rPr>
        <w:t>Wybrać przycisk „Akceptuj”.</w:t>
      </w:r>
    </w:p>
    <w:p w:rsidR="00E95F3F" w:rsidRPr="00E637E5" w:rsidRDefault="00E95F3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D37ED9" w:rsidRPr="00E637E5" w:rsidRDefault="00D37ED9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br w:type="page"/>
      </w:r>
      <w:r w:rsidR="001A3D9D" w:rsidRPr="00E637E5">
        <w:rPr>
          <w:rFonts w:ascii="Verdana" w:hAnsi="Verdana"/>
          <w:sz w:val="18"/>
          <w:szCs w:val="18"/>
        </w:rPr>
        <w:lastRenderedPageBreak/>
        <w:t xml:space="preserve">Ekran 1.14. </w:t>
      </w:r>
      <w:r w:rsidR="0003742A" w:rsidRPr="00E637E5">
        <w:rPr>
          <w:rFonts w:ascii="Verdana" w:hAnsi="Verdana"/>
          <w:sz w:val="18"/>
          <w:szCs w:val="18"/>
        </w:rPr>
        <w:t>Utworzony profil</w:t>
      </w:r>
      <w:r w:rsidRPr="00E637E5">
        <w:rPr>
          <w:rFonts w:ascii="Verdana" w:hAnsi="Verdana"/>
          <w:sz w:val="18"/>
          <w:szCs w:val="18"/>
        </w:rPr>
        <w:t xml:space="preserve"> zaufan</w:t>
      </w:r>
      <w:r w:rsidR="0003742A" w:rsidRPr="00E637E5">
        <w:rPr>
          <w:rFonts w:ascii="Verdana" w:hAnsi="Verdana"/>
          <w:sz w:val="18"/>
          <w:szCs w:val="18"/>
        </w:rPr>
        <w:t>y</w:t>
      </w:r>
      <w:r w:rsidRPr="00E637E5">
        <w:rPr>
          <w:rFonts w:ascii="Verdana" w:hAnsi="Verdana"/>
          <w:sz w:val="18"/>
          <w:szCs w:val="18"/>
        </w:rPr>
        <w:t xml:space="preserve"> </w:t>
      </w:r>
      <w:r w:rsidR="000E0FFD" w:rsidRPr="00E637E5">
        <w:rPr>
          <w:rFonts w:ascii="Verdana" w:hAnsi="Verdana"/>
          <w:sz w:val="18"/>
          <w:szCs w:val="18"/>
        </w:rPr>
        <w:t>ePUAP</w:t>
      </w:r>
    </w:p>
    <w:p w:rsidR="00D37ED9" w:rsidRPr="00E637E5" w:rsidRDefault="00D37ED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4681A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F6BAD1" wp14:editId="3D69BA8B">
                <wp:simplePos x="0" y="0"/>
                <wp:positionH relativeFrom="column">
                  <wp:posOffset>1220470</wp:posOffset>
                </wp:positionH>
                <wp:positionV relativeFrom="paragraph">
                  <wp:posOffset>4439285</wp:posOffset>
                </wp:positionV>
                <wp:extent cx="4918710" cy="371475"/>
                <wp:effectExtent l="10795" t="10160" r="13970" b="18415"/>
                <wp:wrapNone/>
                <wp:docPr id="454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710" cy="371475"/>
                          <a:chOff x="4013" y="8281"/>
                          <a:chExt cx="7746" cy="585"/>
                        </a:xfrm>
                      </wpg:grpSpPr>
                      <wps:wsp>
                        <wps:cNvPr id="455" name="Oval 533"/>
                        <wps:cNvSpPr>
                          <a:spLocks noChangeArrowheads="1"/>
                        </wps:cNvSpPr>
                        <wps:spPr bwMode="auto">
                          <a:xfrm>
                            <a:off x="4013" y="8281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534"/>
                        <wps:cNvCnPr/>
                        <wps:spPr bwMode="auto">
                          <a:xfrm>
                            <a:off x="6734" y="8564"/>
                            <a:ext cx="44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Oval 535" descr="1"/>
                        <wps:cNvSpPr>
                          <a:spLocks noChangeArrowheads="1"/>
                        </wps:cNvSpPr>
                        <wps:spPr bwMode="auto">
                          <a:xfrm>
                            <a:off x="11219" y="828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632E47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101" style="position:absolute;left:0;text-align:left;margin-left:96.1pt;margin-top:349.55pt;width:387.3pt;height:29.25pt;z-index:251694080" coordorigin="4013,8281" coordsize="774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">
                <v:oval id="Oval 533" o:spid="_x0000_s1102" style="position:absolute;left:4013;top:8281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F9MMA&#10;AADcAAAADwAAAGRycy9kb3ducmV2LnhtbESPQWvCQBSE74X+h+UVvNVNxZSSukoRpL2Jqe35sftM&#10;gtn3YnbV6K/vFgSPw8x8w8wWg2/VifrQCBt4GWegiK24hisD2+/V8xuoEJEdtsJk4EIBFvPHhxkW&#10;Ts68oVMZK5UgHAo0UMfYFVoHW5PHMJaOOHk76T3GJPtKux7PCe5bPcmyV+2x4bRQY0fLmuy+PHoD&#10;15+NtYc8J6k+ZbUW/3tZlhNjRk/DxzuoSEO8h2/tL2dgmufwfyYd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UF9MMAAADcAAAADwAAAAAAAAAAAAAAAACYAgAAZHJzL2Rv&#10;d25yZXYueG1sUEsFBgAAAAAEAAQA9QAAAIgDAAAAAA==&#10;" strokecolor="red" strokeweight="1.5pt">
                  <v:fill opacity="0"/>
                </v:oval>
                <v:line id="Line 534" o:spid="_x0000_s1103" style="position:absolute;visibility:visible;mso-wrap-style:square" from="6734,8564" to="11219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KNKscAAADcAAAADwAAAGRycy9kb3ducmV2LnhtbESP3WrCQBSE74W+w3IKvRHdKDVIzCpW&#10;EaVgxZ8HOGRPfmz2bMhuNfXpu4VCL4eZ+YZJF52pxY1aV1lWMBpGIIgzqysuFFzOm8EUhPPIGmvL&#10;pOCbHCzmT70UE23vfKTbyRciQNglqKD0vkmkdFlJBt3QNsTBy21r0AfZFlK3eA9wU8txFMXSYMVh&#10;ocSGViVln6cvo2CPB3m89vujLH7bLt/9x3qcXx9KvTx3yxkIT53/D/+1d1rB6ySG3zPh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o0qxwAAANwAAAAPAAAAAAAA&#10;AAAAAAAAAKECAABkcnMvZG93bnJldi54bWxQSwUGAAAAAAQABAD5AAAAlQMAAAAA&#10;" strokecolor="red" strokeweight="1.5pt"/>
                <v:oval id="Oval 535" o:spid="_x0000_s1104" alt="1" style="position:absolute;left:11219;top:828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iHcYA&#10;AADcAAAADwAAAGRycy9kb3ducmV2LnhtbESPQUvEMBSE74L/ITzBm00Vd6u16SJ2hb2Iuor1+Gie&#10;bWnzUpvYVn+9ERY8DjPzDZNtFtOLiUbXWlZwHsUgiCurW64VvL7cn12BcB5ZY2+ZFHyTg01+fJRh&#10;qu3MzzTtfS0ChF2KChrvh1RKVzVk0EV2IA7ehx0N+iDHWuoR5wA3vbyI47U02HJYaHCgu4aqbv9l&#10;FJTbz6JMpvdHc108vNmn7ifZxoVSpyfL7Q0IT4v/Dx/aO63gcpXA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ViHcYAAADcAAAADwAAAAAAAAAAAAAAAACYAgAAZHJz&#10;L2Rvd25yZXYueG1sUEsFBgAAAAAEAAQA9QAAAIsDAAAAAA==&#10;" strokecolor="red" strokeweight="1.5pt">
                  <v:fill opacity="0"/>
                  <v:textbox inset="0,1mm,0,0">
                    <w:txbxContent>
                      <w:p w:rsidR="00B56098" w:rsidRPr="00CD275C" w:rsidRDefault="00B56098" w:rsidP="00632E47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1C263F70" wp14:editId="025C7678">
            <wp:extent cx="5772150" cy="4991100"/>
            <wp:effectExtent l="19050" t="0" r="0" b="0"/>
            <wp:docPr id="333" name="Obraz 333" descr="EPZ_0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EPZ_051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47" w:rsidRPr="00E637E5" w:rsidRDefault="00632E4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32E47" w:rsidRPr="00E637E5" w:rsidRDefault="00632E4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632E47" w:rsidRPr="00E637E5" w:rsidRDefault="00902FD5" w:rsidP="00DE316F">
      <w:pPr>
        <w:numPr>
          <w:ilvl w:val="0"/>
          <w:numId w:val="40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3997B6" wp14:editId="2C7DEADA">
                <wp:simplePos x="0" y="0"/>
                <wp:positionH relativeFrom="column">
                  <wp:posOffset>142875</wp:posOffset>
                </wp:positionH>
                <wp:positionV relativeFrom="paragraph">
                  <wp:posOffset>10160</wp:posOffset>
                </wp:positionV>
                <wp:extent cx="228600" cy="228600"/>
                <wp:effectExtent l="9525" t="10160" r="9525" b="8890"/>
                <wp:wrapNone/>
                <wp:docPr id="453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6" o:spid="_x0000_s1026" style="position:absolute;margin-left:11.25pt;margin-top:.8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632E47" w:rsidRPr="00E637E5">
        <w:rPr>
          <w:rFonts w:ascii="Verdana" w:hAnsi="Verdana"/>
          <w:sz w:val="18"/>
          <w:szCs w:val="18"/>
        </w:rPr>
        <w:t>Wybrać przycisk „Przejdź do profilu zaufanego”.</w:t>
      </w:r>
    </w:p>
    <w:p w:rsidR="00632E47" w:rsidRPr="00BD45FF" w:rsidRDefault="00632E47" w:rsidP="00DE316F">
      <w:pPr>
        <w:tabs>
          <w:tab w:val="left" w:pos="680"/>
        </w:tabs>
        <w:spacing w:before="0" w:after="60" w:line="360" w:lineRule="auto"/>
        <w:rPr>
          <w:sz w:val="18"/>
          <w:szCs w:val="18"/>
        </w:rPr>
      </w:pPr>
    </w:p>
    <w:p w:rsidR="00D37ED9" w:rsidRPr="00E637E5" w:rsidRDefault="00D37ED9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>Ekran 1.1</w:t>
      </w:r>
      <w:r w:rsidR="00FB4AA5" w:rsidRPr="00E637E5">
        <w:rPr>
          <w:rFonts w:ascii="Verdana" w:hAnsi="Verdana"/>
          <w:sz w:val="18"/>
          <w:szCs w:val="18"/>
        </w:rPr>
        <w:t>5</w:t>
      </w:r>
      <w:r w:rsidRPr="00E637E5">
        <w:rPr>
          <w:rFonts w:ascii="Verdana" w:hAnsi="Verdana"/>
          <w:sz w:val="18"/>
          <w:szCs w:val="18"/>
        </w:rPr>
        <w:t>. Prezentacja profilu zaufanego</w:t>
      </w:r>
      <w:r w:rsidR="00B45E2C" w:rsidRPr="00E637E5">
        <w:rPr>
          <w:rFonts w:ascii="Verdana" w:hAnsi="Verdana"/>
          <w:sz w:val="18"/>
          <w:szCs w:val="18"/>
        </w:rPr>
        <w:t xml:space="preserve"> ePUAP</w:t>
      </w:r>
    </w:p>
    <w:p w:rsidR="00CE555E" w:rsidRPr="00E637E5" w:rsidRDefault="00CE555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4681A" w:rsidRPr="00E637E5" w:rsidRDefault="007E75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563BDEE7" wp14:editId="51E3160A">
            <wp:extent cx="5772150" cy="3086100"/>
            <wp:effectExtent l="19050" t="0" r="0" b="0"/>
            <wp:docPr id="334" name="Obraz 334" descr="EPZ_0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EPZ_051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1A" w:rsidRPr="00E637E5" w:rsidRDefault="00E4681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8709B" w:rsidRPr="00E637E5" w:rsidRDefault="001A3D9D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archiwizuje jeden Wniosek w postaci papierowej </w:t>
      </w:r>
      <w:r w:rsidR="004F14A0" w:rsidRPr="00E637E5">
        <w:rPr>
          <w:rFonts w:ascii="Verdana" w:hAnsi="Verdana"/>
          <w:sz w:val="18"/>
          <w:szCs w:val="18"/>
        </w:rPr>
        <w:t>zgodnie z </w:t>
      </w:r>
      <w:r w:rsidRPr="00E637E5">
        <w:rPr>
          <w:rFonts w:ascii="Verdana" w:hAnsi="Verdana"/>
          <w:sz w:val="18"/>
          <w:szCs w:val="18"/>
        </w:rPr>
        <w:t xml:space="preserve">zasadami obowiązującymi w podmiocie publicznym oraz </w:t>
      </w:r>
      <w:r w:rsidR="0028709B" w:rsidRPr="00E637E5">
        <w:rPr>
          <w:rFonts w:ascii="Verdana" w:hAnsi="Verdana"/>
          <w:sz w:val="18"/>
          <w:szCs w:val="18"/>
        </w:rPr>
        <w:t>przekazuje drugi</w:t>
      </w:r>
      <w:r w:rsidR="004F14A0" w:rsidRPr="00E637E5">
        <w:rPr>
          <w:rFonts w:ascii="Verdana" w:hAnsi="Verdana"/>
          <w:sz w:val="18"/>
          <w:szCs w:val="18"/>
        </w:rPr>
        <w:t xml:space="preserve"> Wniosek w </w:t>
      </w:r>
      <w:r w:rsidRPr="00E637E5">
        <w:rPr>
          <w:rFonts w:ascii="Verdana" w:hAnsi="Verdana"/>
          <w:sz w:val="18"/>
          <w:szCs w:val="18"/>
        </w:rPr>
        <w:t>postaci papierowej osobie wnioskującej o potwie</w:t>
      </w:r>
      <w:r w:rsidR="0028709B" w:rsidRPr="00E637E5">
        <w:rPr>
          <w:rFonts w:ascii="Verdana" w:hAnsi="Verdana"/>
          <w:sz w:val="18"/>
          <w:szCs w:val="18"/>
        </w:rPr>
        <w:t xml:space="preserve">rdzenie profilu zaufanego ePUAP i kończy się proces potwierdzania </w:t>
      </w:r>
      <w:r w:rsidR="00B54B42" w:rsidRPr="00E637E5">
        <w:rPr>
          <w:rFonts w:ascii="Verdana" w:hAnsi="Verdana"/>
          <w:sz w:val="18"/>
          <w:szCs w:val="18"/>
        </w:rPr>
        <w:t>PZ</w:t>
      </w:r>
      <w:r w:rsidR="0028709B" w:rsidRPr="00E637E5">
        <w:rPr>
          <w:rFonts w:ascii="Verdana" w:hAnsi="Verdana"/>
          <w:sz w:val="18"/>
          <w:szCs w:val="18"/>
        </w:rPr>
        <w:t>.</w:t>
      </w:r>
      <w:r w:rsidRPr="00E637E5">
        <w:rPr>
          <w:rFonts w:ascii="Verdana" w:hAnsi="Verdana"/>
          <w:sz w:val="18"/>
          <w:szCs w:val="18"/>
        </w:rPr>
        <w:t xml:space="preserve"> </w:t>
      </w:r>
    </w:p>
    <w:p w:rsidR="001A3D9D" w:rsidRPr="00E637E5" w:rsidRDefault="0028709B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Następnie może przejść do obsługi następnej osoby poprzez wybranie zakładki „Potwierdzanie profili zaufanych”.</w:t>
      </w:r>
    </w:p>
    <w:p w:rsidR="001A3D9D" w:rsidRPr="00E637E5" w:rsidRDefault="001A3D9D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D37ED9" w:rsidRPr="00E637E5" w:rsidRDefault="00FB4AA5" w:rsidP="005960E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br w:type="page"/>
      </w:r>
      <w:r w:rsidR="00B54B42" w:rsidRPr="00E637E5">
        <w:rPr>
          <w:rFonts w:ascii="Verdana" w:hAnsi="Verdana"/>
          <w:sz w:val="18"/>
          <w:szCs w:val="18"/>
        </w:rPr>
        <w:lastRenderedPageBreak/>
        <w:t>Ekran 1.16. Przykład błędu – profil z</w:t>
      </w:r>
      <w:r w:rsidR="00D37ED9" w:rsidRPr="00E637E5">
        <w:rPr>
          <w:rFonts w:ascii="Verdana" w:hAnsi="Verdana"/>
          <w:sz w:val="18"/>
          <w:szCs w:val="18"/>
        </w:rPr>
        <w:t xml:space="preserve">aufany </w:t>
      </w:r>
      <w:r w:rsidR="00B54B42" w:rsidRPr="00E637E5">
        <w:rPr>
          <w:rFonts w:ascii="Verdana" w:hAnsi="Verdana"/>
          <w:sz w:val="18"/>
          <w:szCs w:val="18"/>
        </w:rPr>
        <w:t xml:space="preserve">ePUAP </w:t>
      </w:r>
      <w:r w:rsidR="00D37ED9" w:rsidRPr="00E637E5">
        <w:rPr>
          <w:rFonts w:ascii="Verdana" w:hAnsi="Verdana"/>
          <w:sz w:val="18"/>
          <w:szCs w:val="18"/>
        </w:rPr>
        <w:t xml:space="preserve">o podanych danych już istnieje </w:t>
      </w:r>
    </w:p>
    <w:p w:rsidR="00D37ED9" w:rsidRPr="00E637E5" w:rsidRDefault="00D37ED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4681A" w:rsidRPr="00BD45FF" w:rsidRDefault="007E75B1" w:rsidP="00DE316F">
      <w:pPr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>
            <wp:extent cx="5772150" cy="3962400"/>
            <wp:effectExtent l="19050" t="0" r="0" b="0"/>
            <wp:docPr id="335" name="Obraz 335" descr="EPZ_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EPZ_150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DC" w:rsidRPr="00BD45FF" w:rsidRDefault="009C14DC" w:rsidP="00DE316F">
      <w:pPr>
        <w:pStyle w:val="Tekstpodstawowy"/>
        <w:tabs>
          <w:tab w:val="left" w:pos="1980"/>
        </w:tabs>
        <w:spacing w:before="0" w:after="60" w:line="360" w:lineRule="auto"/>
        <w:rPr>
          <w:sz w:val="18"/>
          <w:szCs w:val="18"/>
        </w:rPr>
      </w:pPr>
    </w:p>
    <w:p w:rsidR="009525D3" w:rsidRPr="00E637E5" w:rsidRDefault="009525D3" w:rsidP="00DE316F">
      <w:pPr>
        <w:pStyle w:val="Nagwek2"/>
        <w:spacing w:before="0" w:after="60" w:line="360" w:lineRule="auto"/>
        <w:rPr>
          <w:rFonts w:ascii="Verdana" w:hAnsi="Verdana" w:cs="Times New Roman"/>
          <w:sz w:val="18"/>
          <w:szCs w:val="18"/>
        </w:rPr>
      </w:pPr>
      <w:r w:rsidRPr="00BD45FF">
        <w:rPr>
          <w:rFonts w:ascii="Times New Roman" w:hAnsi="Times New Roman" w:cs="Times New Roman"/>
          <w:sz w:val="18"/>
          <w:szCs w:val="18"/>
        </w:rPr>
        <w:br w:type="page"/>
      </w:r>
      <w:bookmarkStart w:id="22" w:name="_Toc405289118"/>
      <w:r w:rsidR="00391DE4" w:rsidRPr="00E637E5">
        <w:rPr>
          <w:rFonts w:ascii="Verdana" w:hAnsi="Verdana" w:cs="Times New Roman"/>
          <w:sz w:val="18"/>
          <w:szCs w:val="18"/>
        </w:rPr>
        <w:lastRenderedPageBreak/>
        <w:t>2</w:t>
      </w:r>
      <w:r w:rsidR="008206CC" w:rsidRPr="00E637E5">
        <w:rPr>
          <w:rFonts w:ascii="Verdana" w:hAnsi="Verdana" w:cs="Times New Roman"/>
          <w:sz w:val="18"/>
          <w:szCs w:val="18"/>
        </w:rPr>
        <w:t xml:space="preserve">.4. </w:t>
      </w:r>
      <w:r w:rsidRPr="00E637E5">
        <w:rPr>
          <w:rFonts w:ascii="Verdana" w:hAnsi="Verdana" w:cs="Times New Roman"/>
          <w:sz w:val="18"/>
          <w:szCs w:val="18"/>
        </w:rPr>
        <w:t>Postać papierowa Wniosku o potwierdzenie profilu zaufanego ePUAP</w:t>
      </w:r>
      <w:bookmarkEnd w:id="22"/>
    </w:p>
    <w:p w:rsidR="00A35736" w:rsidRPr="00BD45FF" w:rsidRDefault="007E75B1" w:rsidP="00DE316F">
      <w:pPr>
        <w:pStyle w:val="Tekstpodstawowy"/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>
            <wp:extent cx="5772150" cy="8029575"/>
            <wp:effectExtent l="19050" t="0" r="0" b="0"/>
            <wp:docPr id="336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D42" w:rsidRPr="00BD45FF">
        <w:rPr>
          <w:sz w:val="18"/>
          <w:szCs w:val="18"/>
        </w:rPr>
        <w:br w:type="page"/>
      </w:r>
    </w:p>
    <w:p w:rsidR="00A35736" w:rsidRPr="00E637E5" w:rsidRDefault="00391DE4" w:rsidP="00DE316F">
      <w:pPr>
        <w:pStyle w:val="Nagwek1"/>
        <w:spacing w:before="0" w:after="60" w:line="360" w:lineRule="auto"/>
        <w:rPr>
          <w:rFonts w:ascii="Verdana" w:hAnsi="Verdana" w:cs="Times New Roman"/>
          <w:sz w:val="18"/>
          <w:szCs w:val="18"/>
        </w:rPr>
      </w:pPr>
      <w:bookmarkStart w:id="23" w:name="_Toc405289119"/>
      <w:r w:rsidRPr="00E637E5">
        <w:rPr>
          <w:rFonts w:ascii="Verdana" w:hAnsi="Verdana" w:cs="Times New Roman"/>
          <w:sz w:val="18"/>
          <w:szCs w:val="18"/>
        </w:rPr>
        <w:lastRenderedPageBreak/>
        <w:t>3</w:t>
      </w:r>
      <w:r w:rsidR="00614511">
        <w:rPr>
          <w:rFonts w:ascii="Verdana" w:hAnsi="Verdana" w:cs="Times New Roman"/>
          <w:sz w:val="18"/>
          <w:szCs w:val="18"/>
        </w:rPr>
        <w:t>. Przedłużanie ważności</w:t>
      </w:r>
      <w:r w:rsidR="002D6D42" w:rsidRPr="00E637E5">
        <w:rPr>
          <w:rFonts w:ascii="Verdana" w:hAnsi="Verdana" w:cs="Times New Roman"/>
          <w:sz w:val="18"/>
          <w:szCs w:val="18"/>
        </w:rPr>
        <w:t xml:space="preserve"> Profilu Zaufanego</w:t>
      </w:r>
      <w:r w:rsidR="00267F4F" w:rsidRPr="00E637E5">
        <w:rPr>
          <w:rFonts w:ascii="Verdana" w:hAnsi="Verdana" w:cs="Times New Roman"/>
          <w:sz w:val="18"/>
          <w:szCs w:val="18"/>
        </w:rPr>
        <w:t xml:space="preserve"> ePUAP</w:t>
      </w:r>
      <w:bookmarkEnd w:id="23"/>
    </w:p>
    <w:p w:rsidR="00A35736" w:rsidRPr="00E637E5" w:rsidRDefault="00A3573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14EC5" w:rsidRPr="00E637E5" w:rsidRDefault="00614EC5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Realizacja zadania „Przedłużenie ważności Profilu Zaufanego</w:t>
      </w:r>
      <w:r w:rsidR="00CD4A56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 xml:space="preserve">” wymaga wykonania następujących </w:t>
      </w:r>
      <w:r w:rsidR="00A649B3" w:rsidRPr="00E637E5">
        <w:rPr>
          <w:rFonts w:ascii="Verdana" w:hAnsi="Verdana"/>
          <w:sz w:val="18"/>
          <w:szCs w:val="18"/>
        </w:rPr>
        <w:t xml:space="preserve">podstawowych </w:t>
      </w:r>
      <w:r w:rsidRPr="00E637E5">
        <w:rPr>
          <w:rFonts w:ascii="Verdana" w:hAnsi="Verdana"/>
          <w:sz w:val="18"/>
          <w:szCs w:val="18"/>
        </w:rPr>
        <w:t>czynności:</w:t>
      </w:r>
    </w:p>
    <w:p w:rsidR="00614EC5" w:rsidRPr="00E637E5" w:rsidRDefault="00614EC5" w:rsidP="00DE316F">
      <w:pPr>
        <w:numPr>
          <w:ilvl w:val="0"/>
          <w:numId w:val="4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Stwierdzenia tożsamość osoby zgłaszającej się w Punkcie Potwierdzania, a wnioskującej o przedłużenie ważności Profilu Zaufanego; </w:t>
      </w:r>
    </w:p>
    <w:p w:rsidR="00614EC5" w:rsidRPr="00E637E5" w:rsidRDefault="00614EC5" w:rsidP="00DE316F">
      <w:pPr>
        <w:numPr>
          <w:ilvl w:val="0"/>
          <w:numId w:val="4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przypadku zgodności tożsamości i odręcznym podpisaniu przez osobę </w:t>
      </w:r>
      <w:r w:rsidR="004D2D64" w:rsidRPr="00E637E5">
        <w:rPr>
          <w:rFonts w:ascii="Verdana" w:hAnsi="Verdana"/>
          <w:sz w:val="18"/>
          <w:szCs w:val="18"/>
        </w:rPr>
        <w:t>wniosku w </w:t>
      </w:r>
      <w:r w:rsidRPr="00E637E5">
        <w:rPr>
          <w:rFonts w:ascii="Verdana" w:hAnsi="Verdana"/>
          <w:sz w:val="18"/>
          <w:szCs w:val="18"/>
        </w:rPr>
        <w:t xml:space="preserve">postaci papierowej następuje przedłużenie ważności </w:t>
      </w:r>
      <w:r w:rsidR="00F71AB7" w:rsidRPr="00E637E5">
        <w:rPr>
          <w:rFonts w:ascii="Verdana" w:hAnsi="Verdana"/>
          <w:sz w:val="18"/>
          <w:szCs w:val="18"/>
        </w:rPr>
        <w:t>PZ</w:t>
      </w:r>
      <w:r w:rsidRPr="00E637E5">
        <w:rPr>
          <w:rFonts w:ascii="Verdana" w:hAnsi="Verdana"/>
          <w:sz w:val="18"/>
          <w:szCs w:val="18"/>
        </w:rPr>
        <w:t xml:space="preserve">. </w:t>
      </w:r>
    </w:p>
    <w:p w:rsidR="0019629F" w:rsidRPr="00E637E5" w:rsidRDefault="0019629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A35736" w:rsidRPr="00E637E5" w:rsidRDefault="00614EC5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Szczegółowy opis realizacji tego zadania został przedstawiony za pomocą schematu procesu przedłużania ważności </w:t>
      </w:r>
      <w:r w:rsidR="00F71AB7" w:rsidRPr="00E637E5">
        <w:rPr>
          <w:rFonts w:ascii="Verdana" w:hAnsi="Verdana"/>
          <w:sz w:val="18"/>
          <w:szCs w:val="18"/>
        </w:rPr>
        <w:t>PZ</w:t>
      </w:r>
      <w:r w:rsidRPr="00E637E5">
        <w:rPr>
          <w:rFonts w:ascii="Verdana" w:hAnsi="Verdana"/>
          <w:sz w:val="18"/>
          <w:szCs w:val="18"/>
        </w:rPr>
        <w:t>, jego uszczegółowieniem jest tabela zawierająca opisy poszczególnych czynności i odwołania do ekranów</w:t>
      </w:r>
      <w:r w:rsidR="00614511">
        <w:rPr>
          <w:rFonts w:ascii="Verdana" w:hAnsi="Verdana"/>
          <w:sz w:val="18"/>
          <w:szCs w:val="18"/>
        </w:rPr>
        <w:t>, za pomocą</w:t>
      </w:r>
      <w:r w:rsidR="00A649B3" w:rsidRPr="00E637E5">
        <w:rPr>
          <w:rFonts w:ascii="Verdana" w:hAnsi="Verdana"/>
          <w:sz w:val="18"/>
          <w:szCs w:val="18"/>
        </w:rPr>
        <w:t xml:space="preserve"> których dokonuje się przedłużenie ważności profilu zaufanego w systemie ePUAP. </w:t>
      </w:r>
    </w:p>
    <w:p w:rsidR="00A35736" w:rsidRPr="00BD45FF" w:rsidRDefault="00A35736" w:rsidP="00DE316F">
      <w:pPr>
        <w:spacing w:before="0" w:after="60" w:line="360" w:lineRule="auto"/>
        <w:rPr>
          <w:sz w:val="18"/>
          <w:szCs w:val="18"/>
        </w:rPr>
      </w:pPr>
    </w:p>
    <w:p w:rsidR="00614EC5" w:rsidRPr="00BD45FF" w:rsidRDefault="00614EC5" w:rsidP="00DE316F">
      <w:pPr>
        <w:spacing w:before="0" w:after="60" w:line="360" w:lineRule="auto"/>
        <w:rPr>
          <w:sz w:val="18"/>
          <w:szCs w:val="18"/>
        </w:rPr>
      </w:pPr>
    </w:p>
    <w:p w:rsidR="00597220" w:rsidRPr="00E637E5" w:rsidRDefault="00614EC5" w:rsidP="00DE316F">
      <w:pPr>
        <w:pStyle w:val="Nagwek2"/>
        <w:spacing w:before="0" w:after="60" w:line="360" w:lineRule="auto"/>
        <w:rPr>
          <w:rFonts w:ascii="Verdana" w:hAnsi="Verdana" w:cs="Times New Roman"/>
          <w:sz w:val="18"/>
          <w:szCs w:val="18"/>
        </w:rPr>
      </w:pPr>
      <w:r w:rsidRPr="00BD45FF">
        <w:rPr>
          <w:rFonts w:ascii="Times New Roman" w:hAnsi="Times New Roman" w:cs="Times New Roman"/>
          <w:sz w:val="18"/>
          <w:szCs w:val="18"/>
        </w:rPr>
        <w:br w:type="page"/>
      </w:r>
      <w:bookmarkStart w:id="24" w:name="_Toc405289120"/>
      <w:r w:rsidR="00391DE4" w:rsidRPr="00E637E5">
        <w:rPr>
          <w:rFonts w:ascii="Verdana" w:hAnsi="Verdana" w:cs="Times New Roman"/>
          <w:sz w:val="18"/>
          <w:szCs w:val="18"/>
        </w:rPr>
        <w:lastRenderedPageBreak/>
        <w:t>3</w:t>
      </w:r>
      <w:r w:rsidR="00597220" w:rsidRPr="00E637E5">
        <w:rPr>
          <w:rFonts w:ascii="Verdana" w:hAnsi="Verdana" w:cs="Times New Roman"/>
          <w:sz w:val="18"/>
          <w:szCs w:val="18"/>
        </w:rPr>
        <w:t xml:space="preserve">.1. Schemat procesu </w:t>
      </w:r>
      <w:r w:rsidR="005E4417" w:rsidRPr="00E637E5">
        <w:rPr>
          <w:rFonts w:ascii="Verdana" w:hAnsi="Verdana" w:cs="Times New Roman"/>
          <w:sz w:val="18"/>
          <w:szCs w:val="18"/>
        </w:rPr>
        <w:t>przedłużania ważności</w:t>
      </w:r>
      <w:r w:rsidR="00597220" w:rsidRPr="00E637E5">
        <w:rPr>
          <w:rFonts w:ascii="Verdana" w:hAnsi="Verdana" w:cs="Times New Roman"/>
          <w:sz w:val="18"/>
          <w:szCs w:val="18"/>
        </w:rPr>
        <w:t xml:space="preserve"> profilu zaufanego</w:t>
      </w:r>
      <w:r w:rsidR="00F71AB7" w:rsidRPr="00E637E5">
        <w:rPr>
          <w:rFonts w:ascii="Verdana" w:hAnsi="Verdana" w:cs="Times New Roman"/>
          <w:sz w:val="18"/>
          <w:szCs w:val="18"/>
        </w:rPr>
        <w:t xml:space="preserve"> ePUAP</w:t>
      </w:r>
      <w:bookmarkEnd w:id="24"/>
    </w:p>
    <w:p w:rsidR="00380DA3" w:rsidRPr="00BD45FF" w:rsidRDefault="008672E0" w:rsidP="00DE316F">
      <w:pPr>
        <w:pStyle w:val="Tekstpodstawowy"/>
        <w:spacing w:before="0" w:after="60" w:line="360" w:lineRule="auto"/>
        <w:jc w:val="center"/>
        <w:rPr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object w:dxaOrig="8791" w:dyaOrig="13482">
          <v:shape id="_x0000_i1026" type="#_x0000_t75" style="width:411.4pt;height:630.3pt" o:ole="">
            <v:imagedata r:id="rId32" o:title=""/>
          </v:shape>
          <o:OLEObject Type="Embed" ProgID="Visio.Drawing.11" ShapeID="_x0000_i1026" DrawAspect="Content" ObjectID="_1488087083" r:id="rId33"/>
        </w:object>
      </w:r>
    </w:p>
    <w:p w:rsidR="00597220" w:rsidRPr="00E637E5" w:rsidRDefault="00597220" w:rsidP="00DE316F">
      <w:pPr>
        <w:pStyle w:val="Tekstpodstawowy"/>
        <w:spacing w:before="0" w:after="60" w:line="360" w:lineRule="auto"/>
        <w:jc w:val="left"/>
        <w:rPr>
          <w:rStyle w:val="Nagwek2Znak"/>
          <w:rFonts w:ascii="Verdana" w:hAnsi="Verdana" w:cs="Times New Roman"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  <w:bookmarkStart w:id="25" w:name="_Toc405289121"/>
      <w:r w:rsidR="00391DE4" w:rsidRPr="00E637E5">
        <w:rPr>
          <w:rStyle w:val="Nagwek2Znak"/>
          <w:rFonts w:ascii="Verdana" w:hAnsi="Verdana" w:cs="Times New Roman"/>
          <w:sz w:val="18"/>
          <w:szCs w:val="18"/>
        </w:rPr>
        <w:lastRenderedPageBreak/>
        <w:t>3</w:t>
      </w:r>
      <w:r w:rsidRPr="00E637E5">
        <w:rPr>
          <w:rStyle w:val="Nagwek2Znak"/>
          <w:rFonts w:ascii="Verdana" w:hAnsi="Verdana" w:cs="Times New Roman"/>
          <w:sz w:val="18"/>
          <w:szCs w:val="18"/>
        </w:rPr>
        <w:t xml:space="preserve">.2. Opis schematu procesu </w:t>
      </w:r>
      <w:r w:rsidR="005E4417" w:rsidRPr="00E637E5">
        <w:rPr>
          <w:rStyle w:val="Nagwek2Znak"/>
          <w:rFonts w:ascii="Verdana" w:hAnsi="Verdana" w:cs="Times New Roman"/>
          <w:sz w:val="18"/>
          <w:szCs w:val="18"/>
        </w:rPr>
        <w:t>przedłużania ważności</w:t>
      </w:r>
      <w:r w:rsidRPr="00E637E5">
        <w:rPr>
          <w:rStyle w:val="Nagwek2Znak"/>
          <w:rFonts w:ascii="Verdana" w:hAnsi="Verdana" w:cs="Times New Roman"/>
          <w:sz w:val="18"/>
          <w:szCs w:val="18"/>
        </w:rPr>
        <w:t xml:space="preserve"> profilu zaufanego</w:t>
      </w:r>
      <w:r w:rsidR="00F71AB7" w:rsidRPr="00E637E5">
        <w:rPr>
          <w:rStyle w:val="Nagwek2Znak"/>
          <w:rFonts w:ascii="Verdana" w:hAnsi="Verdana" w:cs="Times New Roman"/>
          <w:sz w:val="18"/>
          <w:szCs w:val="18"/>
        </w:rPr>
        <w:t xml:space="preserve"> ePUAP</w:t>
      </w:r>
      <w:bookmarkEnd w:id="25"/>
    </w:p>
    <w:p w:rsidR="00597220" w:rsidRPr="00E637E5" w:rsidRDefault="00597220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160"/>
        <w:gridCol w:w="3798"/>
        <w:gridCol w:w="1134"/>
      </w:tblGrid>
      <w:tr w:rsidR="008672E0" w:rsidRPr="00E637E5" w:rsidTr="00385115">
        <w:trPr>
          <w:cantSplit/>
          <w:tblHeader/>
        </w:trPr>
        <w:tc>
          <w:tcPr>
            <w:tcW w:w="4248" w:type="dxa"/>
            <w:gridSpan w:val="2"/>
            <w:vAlign w:val="center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Czynność</w:t>
            </w:r>
          </w:p>
        </w:tc>
        <w:tc>
          <w:tcPr>
            <w:tcW w:w="3798" w:type="dxa"/>
            <w:vMerge w:val="restart"/>
            <w:vAlign w:val="center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 xml:space="preserve">Opis czynności </w:t>
            </w:r>
          </w:p>
        </w:tc>
        <w:tc>
          <w:tcPr>
            <w:tcW w:w="1134" w:type="dxa"/>
            <w:vMerge w:val="restart"/>
            <w:vAlign w:val="center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Nr ekranu</w:t>
            </w:r>
          </w:p>
        </w:tc>
      </w:tr>
      <w:tr w:rsidR="008672E0" w:rsidRPr="00E637E5" w:rsidTr="00385115">
        <w:trPr>
          <w:cantSplit/>
          <w:tblHeader/>
        </w:trPr>
        <w:tc>
          <w:tcPr>
            <w:tcW w:w="2088" w:type="dxa"/>
            <w:vAlign w:val="center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 xml:space="preserve">Osoba wnioskująca </w:t>
            </w:r>
            <w:r w:rsidRPr="00E637E5">
              <w:rPr>
                <w:rFonts w:ascii="Verdana" w:hAnsi="Verdana"/>
                <w:b/>
                <w:sz w:val="16"/>
                <w:szCs w:val="16"/>
              </w:rPr>
              <w:br/>
              <w:t>o przedłużenie ważności PZ</w:t>
            </w:r>
          </w:p>
        </w:tc>
        <w:tc>
          <w:tcPr>
            <w:tcW w:w="2160" w:type="dxa"/>
            <w:vAlign w:val="center"/>
          </w:tcPr>
          <w:p w:rsidR="008672E0" w:rsidRPr="00E637E5" w:rsidRDefault="008672E0" w:rsidP="00DE316F">
            <w:pPr>
              <w:spacing w:before="0" w:after="60" w:line="360" w:lineRule="auto"/>
              <w:ind w:left="-72" w:right="-72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 xml:space="preserve">Pracownik </w:t>
            </w:r>
            <w:r w:rsidRPr="00E637E5">
              <w:rPr>
                <w:rFonts w:ascii="Verdana" w:hAnsi="Verdana"/>
                <w:b/>
                <w:sz w:val="16"/>
                <w:szCs w:val="16"/>
              </w:rPr>
              <w:br/>
              <w:t>Punktu Potwierdzania</w:t>
            </w:r>
          </w:p>
        </w:tc>
        <w:tc>
          <w:tcPr>
            <w:tcW w:w="3798" w:type="dxa"/>
            <w:vMerge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8672E0" w:rsidRPr="00E637E5" w:rsidTr="00385115">
        <w:trPr>
          <w:cantSplit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1. Zgłoszenie się w PP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i legitymowanie się dokumentem</w:t>
            </w: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Osoba wnioskująca po wysłaniu wniosku elektronicznego o przedłużenie ważności profilu zaufanego zgłasza się do dowolnego PP;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Osoba wnioskująca legitymuje się Dowodem Osobistym lub Paszportem. </w:t>
            </w:r>
          </w:p>
        </w:tc>
        <w:tc>
          <w:tcPr>
            <w:tcW w:w="1134" w:type="dxa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8672E0" w:rsidRPr="00E637E5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 Czy tożsamość osoby zgodna z dokumentem?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 PP dokonuje sprawdzenia tożsamości osoby wnioskującej na podstawie okazanego dokumentu Dowodu Osobistego lub Paszportu;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Sprawdzenie tożsamości polega na: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 identyfikacji osoby z dokumentem</w:t>
            </w:r>
            <w:r w:rsidR="0043695B" w:rsidRPr="00E637E5">
              <w:rPr>
                <w:rFonts w:ascii="Verdana" w:hAnsi="Verdana"/>
                <w:sz w:val="16"/>
                <w:szCs w:val="16"/>
              </w:rPr>
              <w:t xml:space="preserve"> tożsamości</w:t>
            </w:r>
            <w:r w:rsidRPr="00E637E5">
              <w:rPr>
                <w:rFonts w:ascii="Verdana" w:hAnsi="Verdana"/>
                <w:sz w:val="16"/>
                <w:szCs w:val="16"/>
              </w:rPr>
              <w:t>;</w:t>
            </w:r>
          </w:p>
          <w:p w:rsidR="008672E0" w:rsidRPr="00E637E5" w:rsidRDefault="001277D5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Podmiot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 we własnym zakresie przeszkoli Pracownika PP w zakresie sprawdzania tożsamości.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zgodności: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Przejść do punktu 4. </w:t>
            </w:r>
          </w:p>
        </w:tc>
        <w:tc>
          <w:tcPr>
            <w:tcW w:w="1134" w:type="dxa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8672E0" w:rsidRPr="00E637E5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3. Otrzymanie informacji o niezgodności danych </w:t>
            </w:r>
          </w:p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stwierdzenie niezgodności tożsamości osoby lub posługiwania się złym dokumentem Pracownik PP postępuje zgodnie z procedurą obowiązującą w podmiocie publicznym. </w:t>
            </w:r>
          </w:p>
        </w:tc>
        <w:tc>
          <w:tcPr>
            <w:tcW w:w="1134" w:type="dxa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8672E0" w:rsidRPr="00E637E5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4. Wyszukiwanie elektronicznego Wniosku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PP: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po wyborze „Listy wniosków użytkowników” – Ekran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2.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1; 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wyborze funkcji wyszukiwania – Ekran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2.</w:t>
            </w:r>
            <w:r w:rsidRPr="00E637E5">
              <w:rPr>
                <w:rFonts w:ascii="Verdana" w:hAnsi="Verdana"/>
                <w:sz w:val="16"/>
                <w:szCs w:val="16"/>
              </w:rPr>
              <w:t>2;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wyborze sposobu wyszukiwania – Ekran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2.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3; 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wprowadza dane służących do wyszukiwania 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   i naciska przycisk „Wyszukaj” – Ekran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2.</w:t>
            </w:r>
            <w:r w:rsidRPr="00E637E5">
              <w:rPr>
                <w:rFonts w:ascii="Verdana" w:hAnsi="Verdana"/>
                <w:sz w:val="16"/>
                <w:szCs w:val="16"/>
              </w:rPr>
              <w:t>4;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  <w:vertAlign w:val="superscript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otrzymuje listę Wniosków, lista może być pusta – Ekran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2.</w:t>
            </w:r>
            <w:r w:rsidRPr="00E637E5"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.1,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2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.2, 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3, 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4,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672E0" w:rsidRPr="00E637E5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5. Czy istnieje przynajmniej jeden Wniosek?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Wnioskodawca do momentu potwierdzenia profilu zaufanego może złożyć wiele wniosków o </w:t>
            </w:r>
            <w:r w:rsidR="00514D6D" w:rsidRPr="00E637E5">
              <w:rPr>
                <w:rFonts w:ascii="Verdana" w:hAnsi="Verdana"/>
                <w:sz w:val="16"/>
                <w:szCs w:val="16"/>
              </w:rPr>
              <w:t>przedłużenie ważności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profilu zaufanego. 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Jeśli istnieje przynajmniej jeden wniosek to: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7.</w:t>
            </w:r>
            <w:r w:rsidRPr="00E637E5">
              <w:rPr>
                <w:rFonts w:ascii="Verdana" w:hAnsi="Verdan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672E0" w:rsidRPr="00E637E5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6. Otrzymanie informacji o konieczności złożenia elektronicznego Wniosku</w:t>
            </w:r>
          </w:p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pustej listy Pracownik PP informuje osobę o konieczności złożenia wniosku za pomocą ePUAP.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672E0" w:rsidRPr="00BD45FF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7. Wybranie z listy pierwszego lub kolejnego Wniosku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Wybranie Wniosku przez naciśnięcie przycisku „Szczegóły wniosku”.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672E0" w:rsidRPr="00BD45FF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8. Czy wszystkie Wnioski sprawdzone? 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Jeśli został pobrany Wniosek do sprawdzenia to należy: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Przejść do punktu 10.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7C4EAB" w:rsidRPr="00BD45FF" w:rsidTr="00385115">
        <w:trPr>
          <w:cantSplit/>
          <w:trHeight w:val="389"/>
        </w:trPr>
        <w:tc>
          <w:tcPr>
            <w:tcW w:w="2088" w:type="dxa"/>
          </w:tcPr>
          <w:p w:rsidR="007C4EAB" w:rsidRPr="00E637E5" w:rsidRDefault="007C4EAB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9. Otrzymanie informacji o konieczności złożenia poprawnego Wniosek lub konieczności zgłoszenia się do właściwego Urzędu Gminy w celu złożenia wniosku o aktualizację numeru PESEL w bazie danych PESEL.</w:t>
            </w:r>
          </w:p>
          <w:p w:rsidR="007C4EAB" w:rsidRPr="00E637E5" w:rsidRDefault="007C4EAB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7C4EAB" w:rsidRPr="00E637E5" w:rsidRDefault="007C4EAB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7C4EAB" w:rsidRPr="00E637E5" w:rsidRDefault="007C4EAB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sprawdzenia wszystkich Wniosków i wszystkie były błędne należy poinformować osobę o konieczności złożenia poprawnego Wniosku. </w:t>
            </w:r>
          </w:p>
          <w:p w:rsidR="007C4EAB" w:rsidRPr="00E637E5" w:rsidRDefault="007C4EAB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negatywnej weryfikacji numeru PESEL należy poinformować osobę wnioskującą o konieczności zgłoszenia się do właściwego </w:t>
            </w:r>
            <w:r w:rsidR="00524778" w:rsidRPr="00E637E5">
              <w:rPr>
                <w:rFonts w:ascii="Verdana" w:hAnsi="Verdana"/>
                <w:sz w:val="16"/>
                <w:szCs w:val="16"/>
              </w:rPr>
              <w:t>Organu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Gminy w celu złożenia wniosku o aktualizację numeru PESEL w bazie danych PESEL. </w:t>
            </w:r>
          </w:p>
        </w:tc>
        <w:tc>
          <w:tcPr>
            <w:tcW w:w="1134" w:type="dxa"/>
          </w:tcPr>
          <w:p w:rsidR="007C4EAB" w:rsidRPr="00E637E5" w:rsidRDefault="007C4EA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2.5</w:t>
            </w:r>
          </w:p>
        </w:tc>
      </w:tr>
      <w:tr w:rsidR="008672E0" w:rsidRPr="00BD45FF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10. Czy dane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 z dokumentu zgodne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 z danymi we Wniosku?</w:t>
            </w:r>
          </w:p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Następuje sprawdzenie danych z dokumentu osoby wnioskującej z danymi we Wniosku.</w:t>
            </w:r>
          </w:p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Jeśli dane się zgadzają to należy:</w:t>
            </w:r>
          </w:p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12.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8672E0" w:rsidRPr="00BD45FF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lastRenderedPageBreak/>
              <w:t xml:space="preserve">11. Otrzymanie informacji o niezgodności danych z dokumentu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i z Wniosku</w:t>
            </w:r>
          </w:p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niezgodności danych należy poinformować o tym osobę wnioskującą oraz o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tym, że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należy złożyć poprawny Wniosek.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8672E0" w:rsidRPr="00BD45FF" w:rsidTr="00385115">
        <w:trPr>
          <w:cantSplit/>
          <w:trHeight w:val="389"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12. Nadawanie Znaku sprawy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Należy nadać Znak sprawy zgodnie z zasadą opisaną powyżej.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8672E0" w:rsidRPr="00BD45FF" w:rsidTr="00385115">
        <w:trPr>
          <w:cantSplit/>
          <w:trHeight w:val="389"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13. Czy automatyczna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weryfikacja pozytywna?</w:t>
            </w:r>
          </w:p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ePUAP automatycznie sprawdzenie zgodność danych z wniosku z danymi w profilu konta osoby wnioskującej oraz z danymi występującymi w bazie danych systemu PESEL.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niezgodności, wprowadza się do elektronicznego Wniosku powód odrzucenia wniosku i naciska przycisk „Odrzuć wniosek” oraz przechodzi do wyboru kolejnego Wniosku: 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7.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14. Drukowanie dwóch egzemplarzy Wniosku 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naciskając przycisk „Drukuj wniosek” drukuje dwa egzemplarze wniosku, po poprawnym wydrukowaniu wniosków akceptuje zakończenie drukowania.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15. Przedłożenie do podpisu Wniosków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 w postaci papierowej 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 przedkłada osobie wnioskujące Wnioski w postaci papierowej do podpisu.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16. Podpisanie Wniosków w postaci papierowej </w:t>
            </w: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Osoba wnioskująca może w tym momencie się rozmyślić i nie podpisać Wniosku.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17. Czy Wnioski zostały podpisane?</w:t>
            </w:r>
          </w:p>
        </w:tc>
        <w:tc>
          <w:tcPr>
            <w:tcW w:w="3798" w:type="dxa"/>
          </w:tcPr>
          <w:p w:rsidR="008672E0" w:rsidRPr="00E637E5" w:rsidRDefault="00FC0BF3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Jeśli osoba wnioskująca nie podpisała wniosków w postaci papierowej lub Pracownik PP stwierdził brak autentyczności podpisu 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to: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Przejść do punktu 19.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18. P</w:t>
            </w:r>
            <w:r w:rsidR="00514D6D" w:rsidRPr="00E637E5">
              <w:rPr>
                <w:rFonts w:ascii="Verdana" w:hAnsi="Verdana"/>
                <w:sz w:val="16"/>
                <w:szCs w:val="16"/>
              </w:rPr>
              <w:t>rzedłużenie ważności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71AB7" w:rsidRPr="00E637E5">
              <w:rPr>
                <w:rFonts w:ascii="Verdana" w:hAnsi="Verdana"/>
                <w:sz w:val="18"/>
                <w:szCs w:val="18"/>
              </w:rPr>
              <w:t>PZ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na wniosku o postaci papierowej w miejscu </w:t>
            </w:r>
            <w:r w:rsidR="00514D6D" w:rsidRPr="00E637E5">
              <w:rPr>
                <w:rFonts w:ascii="Verdana" w:hAnsi="Verdana"/>
                <w:sz w:val="16"/>
                <w:szCs w:val="16"/>
              </w:rPr>
              <w:t>przedłużania ważności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profilu zaufanego </w:t>
            </w:r>
            <w:r w:rsidR="00F71AB7" w:rsidRPr="00E637E5">
              <w:rPr>
                <w:rFonts w:ascii="Verdana" w:hAnsi="Verdana"/>
                <w:sz w:val="16"/>
                <w:szCs w:val="16"/>
              </w:rPr>
              <w:t xml:space="preserve">ePUAP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wpisuje czas, miejsce i datę potwierdzenia i składa podpis oraz podpisuje elektroniczny Wniosek. </w:t>
            </w:r>
          </w:p>
          <w:p w:rsidR="008672E0" w:rsidRPr="00E637E5" w:rsidRDefault="0071503D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N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a wniosku o postaci papierowej będą wypełnione w polu C, Informacje dotyczące </w:t>
            </w:r>
            <w:r w:rsidRPr="00E637E5">
              <w:rPr>
                <w:rFonts w:ascii="Verdana" w:hAnsi="Verdana"/>
                <w:sz w:val="16"/>
                <w:szCs w:val="16"/>
              </w:rPr>
              <w:t>przedłużenia ważności profilu zaufanego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.</w:t>
            </w:r>
          </w:p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20.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 8,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9,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10,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11,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12,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13,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 xml:space="preserve">14, </w:t>
            </w: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19. Niep</w:t>
            </w:r>
            <w:r w:rsidR="00514D6D" w:rsidRPr="00E637E5">
              <w:rPr>
                <w:rFonts w:ascii="Verdana" w:hAnsi="Verdana"/>
                <w:sz w:val="16"/>
                <w:szCs w:val="16"/>
              </w:rPr>
              <w:t xml:space="preserve">rzedłużenie ważności </w:t>
            </w:r>
            <w:r w:rsidR="00F71AB7" w:rsidRPr="00E637E5">
              <w:rPr>
                <w:rFonts w:ascii="Verdana" w:hAnsi="Verdana"/>
                <w:sz w:val="18"/>
                <w:szCs w:val="18"/>
              </w:rPr>
              <w:t>PZ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na wniosku o postaci papierowej w miejscu 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nieprzedłużenia ważności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71AB7" w:rsidRPr="00E637E5">
              <w:rPr>
                <w:rFonts w:ascii="Verdana" w:hAnsi="Verdana"/>
                <w:sz w:val="18"/>
                <w:szCs w:val="18"/>
              </w:rPr>
              <w:t>PZ</w:t>
            </w:r>
            <w:r w:rsidR="00F71AB7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wpisuje czas, przyczynę, miejsce i datę 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>nieprzedłużenia ważności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i składa podpis oraz wprowadza do elektronicznego Wniosku powód </w:t>
            </w:r>
            <w:r w:rsidR="0071503D" w:rsidRPr="00E637E5">
              <w:rPr>
                <w:rFonts w:ascii="Verdana" w:hAnsi="Verdana"/>
                <w:sz w:val="16"/>
                <w:szCs w:val="16"/>
              </w:rPr>
              <w:t>nie</w:t>
            </w:r>
            <w:r w:rsidR="002F5030" w:rsidRPr="00E637E5">
              <w:rPr>
                <w:rFonts w:ascii="Verdana" w:hAnsi="Verdana"/>
                <w:sz w:val="16"/>
                <w:szCs w:val="16"/>
              </w:rPr>
              <w:t xml:space="preserve">przedłużenia ważności PZ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i naciska przycisk „Odrzuć wniosek”. </w:t>
            </w:r>
          </w:p>
        </w:tc>
        <w:tc>
          <w:tcPr>
            <w:tcW w:w="1134" w:type="dxa"/>
          </w:tcPr>
          <w:p w:rsidR="008672E0" w:rsidRPr="00E637E5" w:rsidRDefault="0071503D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</w:t>
            </w:r>
            <w:r w:rsidR="008672E0" w:rsidRPr="00E637E5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BD45FF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20. Archiwowanie jednego egzemplarza Wniosku w postaci papierowej </w:t>
            </w: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archiwizuje jeden Wniosek w postaci papierowej zgodnie z zasadami obowiązującymi w podmiocie publicznym. </w:t>
            </w:r>
          </w:p>
        </w:tc>
        <w:tc>
          <w:tcPr>
            <w:tcW w:w="1134" w:type="dxa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8672E0" w:rsidRPr="00BD45FF" w:rsidTr="00385115">
        <w:trPr>
          <w:cantSplit/>
        </w:trPr>
        <w:tc>
          <w:tcPr>
            <w:tcW w:w="2088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bookmarkStart w:id="26" w:name="_Hlk294002675"/>
            <w:r w:rsidRPr="00E637E5">
              <w:rPr>
                <w:rFonts w:ascii="Verdana" w:hAnsi="Verdana"/>
                <w:sz w:val="16"/>
                <w:szCs w:val="16"/>
              </w:rPr>
              <w:t>21. Otrzymanie jednego egzemplarza Wniosku w postaci papierowej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>, ewentualnie informacji o unieważnieniu pozostałych na liście wniosków.</w:t>
            </w:r>
          </w:p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color w:val="FF0000"/>
                <w:sz w:val="18"/>
                <w:szCs w:val="18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8672E0" w:rsidRPr="00E637E5" w:rsidRDefault="008672E0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98" w:type="dxa"/>
          </w:tcPr>
          <w:p w:rsidR="008672E0" w:rsidRPr="00E637E5" w:rsidRDefault="008672E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 przekazuje jeden Wniosek w postaci papierowej osobie wnioskującej o potwierdzenie profilu zaufanego ePUAP.</w:t>
            </w:r>
          </w:p>
          <w:p w:rsidR="007665AE" w:rsidRPr="00E637E5" w:rsidRDefault="007665AE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pozostania na liście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 xml:space="preserve"> wniosków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, które 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>nie zostały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>rozpatrzone,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należy poinformować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 xml:space="preserve"> osobę wnioskującą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, że wnioski te zostaną unieważnione 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 xml:space="preserve">po 14 dniach od </w:t>
            </w:r>
            <w:r w:rsidR="00A52A3A" w:rsidRPr="00E637E5">
              <w:rPr>
                <w:rFonts w:ascii="Verdana" w:hAnsi="Verdana"/>
                <w:sz w:val="16"/>
                <w:szCs w:val="16"/>
              </w:rPr>
              <w:t xml:space="preserve">daty 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 xml:space="preserve">ich złożenia 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i otrzyma na pocztę elektroniczną informację </w:t>
            </w:r>
            <w:r w:rsidR="009E141C" w:rsidRPr="00E637E5">
              <w:rPr>
                <w:rFonts w:ascii="Verdana" w:hAnsi="Verdana"/>
                <w:sz w:val="16"/>
                <w:szCs w:val="16"/>
              </w:rPr>
              <w:t>tym fakcie, ale to nie wpływa na ważność Profilu Zaufanego.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8672E0" w:rsidRPr="00E637E5" w:rsidRDefault="008672E0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bookmarkEnd w:id="26"/>
    </w:tbl>
    <w:p w:rsidR="00B97D46" w:rsidRPr="00BD45FF" w:rsidRDefault="00B97D46" w:rsidP="00DE316F">
      <w:pPr>
        <w:spacing w:before="0" w:after="60" w:line="360" w:lineRule="auto"/>
        <w:rPr>
          <w:sz w:val="18"/>
          <w:szCs w:val="18"/>
        </w:rPr>
      </w:pPr>
    </w:p>
    <w:p w:rsidR="00614511" w:rsidRDefault="00614511" w:rsidP="00DE316F">
      <w:pPr>
        <w:pStyle w:val="Nagwek2"/>
        <w:spacing w:before="0" w:after="60" w:line="360" w:lineRule="auto"/>
        <w:ind w:left="540" w:hanging="540"/>
        <w:rPr>
          <w:rFonts w:ascii="Verdana" w:hAnsi="Verdana" w:cs="Times New Roman"/>
          <w:iCs w:val="0"/>
          <w:sz w:val="18"/>
          <w:szCs w:val="18"/>
        </w:rPr>
      </w:pPr>
      <w:bookmarkStart w:id="27" w:name="_Toc405289122"/>
    </w:p>
    <w:p w:rsidR="008A4290" w:rsidRDefault="00391DE4" w:rsidP="00DE316F">
      <w:pPr>
        <w:pStyle w:val="Nagwek2"/>
        <w:spacing w:before="0" w:after="60" w:line="360" w:lineRule="auto"/>
        <w:ind w:left="540" w:hanging="540"/>
        <w:rPr>
          <w:rFonts w:ascii="Verdana" w:hAnsi="Verdana" w:cs="Times New Roman"/>
          <w:iCs w:val="0"/>
          <w:sz w:val="18"/>
          <w:szCs w:val="18"/>
        </w:rPr>
      </w:pPr>
      <w:r w:rsidRPr="00E637E5">
        <w:rPr>
          <w:rFonts w:ascii="Verdana" w:hAnsi="Verdana" w:cs="Times New Roman"/>
          <w:iCs w:val="0"/>
          <w:sz w:val="18"/>
          <w:szCs w:val="18"/>
        </w:rPr>
        <w:t>3</w:t>
      </w:r>
      <w:r w:rsidR="008A4290" w:rsidRPr="00E637E5">
        <w:rPr>
          <w:rFonts w:ascii="Verdana" w:hAnsi="Verdana" w:cs="Times New Roman"/>
          <w:iCs w:val="0"/>
          <w:sz w:val="18"/>
          <w:szCs w:val="18"/>
        </w:rPr>
        <w:t>.3. Proces przedłużania ważności profilu zaufanego przedstawiony za pomocą ekranów ePUAP</w:t>
      </w:r>
      <w:bookmarkEnd w:id="27"/>
    </w:p>
    <w:p w:rsidR="00614511" w:rsidRPr="00614511" w:rsidRDefault="00614511" w:rsidP="00614511"/>
    <w:p w:rsidR="006836C7" w:rsidRPr="00E637E5" w:rsidRDefault="006836C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Osoba wnioskująca o </w:t>
      </w:r>
      <w:r w:rsidR="0014185F" w:rsidRPr="00E637E5">
        <w:rPr>
          <w:rFonts w:ascii="Verdana" w:hAnsi="Verdana"/>
          <w:sz w:val="18"/>
          <w:szCs w:val="18"/>
        </w:rPr>
        <w:t>przedłużenie</w:t>
      </w:r>
      <w:r w:rsidRPr="00E637E5">
        <w:rPr>
          <w:rFonts w:ascii="Verdana" w:hAnsi="Verdana"/>
          <w:sz w:val="18"/>
          <w:szCs w:val="18"/>
        </w:rPr>
        <w:t xml:space="preserve"> profilu zaufanego ePUAP zgłasza się w Punkcie Potwierdzania i legitymuje się Dowodem Osobistym lub Paszportem. </w:t>
      </w:r>
    </w:p>
    <w:p w:rsidR="006836C7" w:rsidRPr="00E637E5" w:rsidRDefault="006836C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lastRenderedPageBreak/>
        <w:t xml:space="preserve">Pracownik Punktu Potwierdzania sprawdza tożsamość osoby wnioskującej: </w:t>
      </w:r>
    </w:p>
    <w:p w:rsidR="00AC0E1E" w:rsidRPr="00E637E5" w:rsidRDefault="00AC0E1E" w:rsidP="00DE316F">
      <w:pPr>
        <w:numPr>
          <w:ilvl w:val="0"/>
          <w:numId w:val="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przypadku stwierdzenia niezgodności w zakresie identyfikacji osoby z dokumentem, odmawia potwierdzenia </w:t>
      </w:r>
      <w:r w:rsidR="00F71AB7" w:rsidRPr="00E637E5">
        <w:rPr>
          <w:rFonts w:ascii="Verdana" w:hAnsi="Verdana"/>
          <w:sz w:val="18"/>
          <w:szCs w:val="18"/>
        </w:rPr>
        <w:t>PZ</w:t>
      </w:r>
      <w:r w:rsidRPr="00E637E5">
        <w:rPr>
          <w:rFonts w:ascii="Verdana" w:hAnsi="Verdana"/>
          <w:sz w:val="18"/>
          <w:szCs w:val="18"/>
        </w:rPr>
        <w:t>, przekazuje informację o niezgodności osobie wnioskującej, postępuje zgodnie z procedurami obowiązującymi w danym podmiocie publicznym dotyczącymi postępowania z osobami legitymującymi się niewłaściwym dokumentem i kończy proces potwierdzania;</w:t>
      </w:r>
    </w:p>
    <w:p w:rsidR="00AC0E1E" w:rsidRPr="00E637E5" w:rsidRDefault="00AC0E1E" w:rsidP="00DE316F">
      <w:pPr>
        <w:numPr>
          <w:ilvl w:val="0"/>
          <w:numId w:val="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przeciwnym przypadku wyszukuje wniosek z listy wniosków użytkowników na podstawie Dowodu Osobistego lub Paszportu, do tego służą ekrany od </w:t>
      </w:r>
      <w:r w:rsidR="00E138CC" w:rsidRPr="00E637E5">
        <w:rPr>
          <w:rFonts w:ascii="Verdana" w:hAnsi="Verdana"/>
          <w:sz w:val="18"/>
          <w:szCs w:val="18"/>
        </w:rPr>
        <w:t>2.</w:t>
      </w:r>
      <w:r w:rsidRPr="00E637E5">
        <w:rPr>
          <w:rFonts w:ascii="Verdana" w:hAnsi="Verdana"/>
          <w:sz w:val="18"/>
          <w:szCs w:val="18"/>
        </w:rPr>
        <w:t xml:space="preserve">1 do </w:t>
      </w:r>
      <w:r w:rsidR="00E138CC" w:rsidRPr="00E637E5">
        <w:rPr>
          <w:rFonts w:ascii="Verdana" w:hAnsi="Verdana"/>
          <w:sz w:val="18"/>
          <w:szCs w:val="18"/>
        </w:rPr>
        <w:t>2.</w:t>
      </w:r>
      <w:r w:rsidRPr="00E637E5">
        <w:rPr>
          <w:rFonts w:ascii="Verdana" w:hAnsi="Verdana"/>
          <w:sz w:val="18"/>
          <w:szCs w:val="18"/>
        </w:rPr>
        <w:t>5.</w:t>
      </w:r>
    </w:p>
    <w:p w:rsidR="006836C7" w:rsidRPr="00E637E5" w:rsidRDefault="006836C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Lista wniosków użytkowników zawiera wszystkie wnioski o </w:t>
      </w:r>
      <w:r w:rsidR="0014185F" w:rsidRPr="00E637E5">
        <w:rPr>
          <w:rFonts w:ascii="Verdana" w:hAnsi="Verdana"/>
          <w:sz w:val="18"/>
          <w:szCs w:val="18"/>
        </w:rPr>
        <w:t xml:space="preserve">przedłużenie </w:t>
      </w:r>
      <w:r w:rsidR="008C1AF2" w:rsidRPr="00E637E5">
        <w:rPr>
          <w:rFonts w:ascii="Verdana" w:hAnsi="Verdana"/>
          <w:sz w:val="18"/>
          <w:szCs w:val="18"/>
        </w:rPr>
        <w:t xml:space="preserve">ważności </w:t>
      </w:r>
      <w:r w:rsidR="00F71AB7" w:rsidRPr="00E637E5">
        <w:rPr>
          <w:rFonts w:ascii="Verdana" w:hAnsi="Verdana"/>
          <w:sz w:val="18"/>
          <w:szCs w:val="18"/>
        </w:rPr>
        <w:t>PZ</w:t>
      </w:r>
      <w:r w:rsidRPr="00E637E5">
        <w:rPr>
          <w:rFonts w:ascii="Verdana" w:hAnsi="Verdana"/>
          <w:sz w:val="18"/>
          <w:szCs w:val="18"/>
        </w:rPr>
        <w:t xml:space="preserve">. </w:t>
      </w:r>
    </w:p>
    <w:p w:rsidR="00FE6B41" w:rsidRPr="00E637E5" w:rsidRDefault="00FE6B41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Poniżej zostały przedstawione podstawowe ekrany umożliwiające przedłużenie ważności Profilu Zaufanego pełny opis narzędzie ePU</w:t>
      </w:r>
      <w:r w:rsidR="00F71AB7" w:rsidRPr="00E637E5">
        <w:rPr>
          <w:rFonts w:ascii="Verdana" w:hAnsi="Verdana"/>
          <w:sz w:val="18"/>
          <w:szCs w:val="18"/>
        </w:rPr>
        <w:t>AP umożliwiającego zarządzanie profilami z</w:t>
      </w:r>
      <w:r w:rsidRPr="00E637E5">
        <w:rPr>
          <w:rFonts w:ascii="Verdana" w:hAnsi="Verdana"/>
          <w:sz w:val="18"/>
          <w:szCs w:val="18"/>
        </w:rPr>
        <w:t>aufanymi</w:t>
      </w:r>
      <w:r w:rsidR="00F71AB7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 xml:space="preserve"> znajduje się w „Instrukcji użytkownika – Profil Zaufany”. </w:t>
      </w:r>
    </w:p>
    <w:p w:rsidR="00F920CA" w:rsidRPr="00E637E5" w:rsidRDefault="00F920C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391A" w:rsidRPr="00E637E5" w:rsidRDefault="00111C54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28" w:name="_Toc405289123"/>
      <w:r w:rsidRPr="00E637E5">
        <w:rPr>
          <w:rFonts w:ascii="Verdana" w:hAnsi="Verdana" w:cs="Times New Roman"/>
          <w:sz w:val="18"/>
          <w:szCs w:val="18"/>
        </w:rPr>
        <w:t>Ekran 2.</w:t>
      </w:r>
      <w:r w:rsidR="001B391A" w:rsidRPr="00E637E5">
        <w:rPr>
          <w:rFonts w:ascii="Verdana" w:hAnsi="Verdana" w:cs="Times New Roman"/>
          <w:sz w:val="18"/>
          <w:szCs w:val="18"/>
        </w:rPr>
        <w:t xml:space="preserve">1. Wybór listy </w:t>
      </w:r>
      <w:r w:rsidR="00514D6D" w:rsidRPr="00E637E5">
        <w:rPr>
          <w:rFonts w:ascii="Verdana" w:hAnsi="Verdana" w:cs="Times New Roman"/>
          <w:sz w:val="18"/>
          <w:szCs w:val="18"/>
        </w:rPr>
        <w:t>wniosków</w:t>
      </w:r>
      <w:r w:rsidR="001B391A" w:rsidRPr="00E637E5">
        <w:rPr>
          <w:rFonts w:ascii="Verdana" w:hAnsi="Verdana" w:cs="Times New Roman"/>
          <w:sz w:val="18"/>
          <w:szCs w:val="18"/>
        </w:rPr>
        <w:t xml:space="preserve"> użytkowników</w:t>
      </w:r>
      <w:bookmarkEnd w:id="28"/>
      <w:r w:rsidR="00514D6D" w:rsidRPr="00E637E5">
        <w:rPr>
          <w:rFonts w:ascii="Verdana" w:hAnsi="Verdana" w:cs="Times New Roman"/>
          <w:sz w:val="18"/>
          <w:szCs w:val="18"/>
        </w:rPr>
        <w:t xml:space="preserve"> </w:t>
      </w:r>
    </w:p>
    <w:p w:rsidR="001B391A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jc w:val="center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7909B0CC" wp14:editId="03D0841D">
                <wp:simplePos x="0" y="0"/>
                <wp:positionH relativeFrom="column">
                  <wp:posOffset>114300</wp:posOffset>
                </wp:positionH>
                <wp:positionV relativeFrom="paragraph">
                  <wp:posOffset>2113280</wp:posOffset>
                </wp:positionV>
                <wp:extent cx="6057900" cy="352425"/>
                <wp:effectExtent l="9525" t="17780" r="9525" b="10795"/>
                <wp:wrapNone/>
                <wp:docPr id="44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352425"/>
                          <a:chOff x="1881" y="7617"/>
                          <a:chExt cx="9540" cy="555"/>
                        </a:xfrm>
                      </wpg:grpSpPr>
                      <wps:wsp>
                        <wps:cNvPr id="450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1881" y="7632"/>
                            <a:ext cx="32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10881" y="761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8C1AF2" w:rsidRDefault="00B56098" w:rsidP="008C1AF2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8C1AF2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202"/>
                        <wps:cNvCnPr/>
                        <wps:spPr bwMode="auto">
                          <a:xfrm>
                            <a:off x="5121" y="7902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105" style="position:absolute;left:0;text-align:left;margin-left:9pt;margin-top:166.4pt;width:477pt;height:27.75pt;z-index:251617280" coordorigin="1881,7617" coordsize="954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">
                <v:oval id="Oval 200" o:spid="_x0000_s1106" style="position:absolute;left:1881;top:7632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mbMAA&#10;AADcAAAADwAAAGRycy9kb3ducmV2LnhtbERPS2vCQBC+C/0PywjedKOYUlJXKYLoTUwf52F3moRm&#10;Z9LsqtFf7x4KPX5879Vm8K26UB8aYQPzWQaK2IpruDLw8b6bvoAKEdlhK0wGbhRgs34arbBwcuUT&#10;XcpYqRTCoUADdYxdoXWwNXkMM+mIE/ctvceYYF9p1+M1hftWL7LsWXtsODXU2NG2JvtTnr2B++fJ&#10;2t88J6n2sjuK/7pty4Uxk/Hw9goq0hD/xX/ugzOwzNP8dCYdAb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KmbMAAAADcAAAADwAAAAAAAAAAAAAAAACYAgAAZHJzL2Rvd25y&#10;ZXYueG1sUEsFBgAAAAAEAAQA9QAAAIUDAAAAAA==&#10;" strokecolor="red" strokeweight="1.5pt">
                  <v:fill opacity="0"/>
                </v:oval>
                <v:oval id="Oval 201" o:spid="_x0000_s1107" style="position:absolute;left:10881;top:761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4D98MA&#10;AADcAAAADwAAAGRycy9kb3ducmV2LnhtbESPX2vCQBDE34V+h2MLvulFMaVETxFB2rdi+ud5uVuT&#10;YG43zV019tN7QqGPw8z8hlltBt+qM/WhETYwm2agiK24hisDH+/7yTOoEJEdtsJk4EoBNuuH0QoL&#10;Jxc+0LmMlUoQDgUaqGPsCq2DrcljmEpHnLyj9B5jkn2lXY+XBPetnmfZk/bYcFqosaNdTfZU/ngD&#10;v58Ha7/znKR6kf2b+K/rrpwbM34ctktQkYb4H/5rvzoDi3wG9zPp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4D98MAAADcAAAADwAAAAAAAAAAAAAAAACYAgAAZHJzL2Rv&#10;d25yZXYueG1sUEsFBgAAAAAEAAQA9QAAAIgDAAAAAA==&#10;" strokecolor="red" strokeweight="1.5pt">
                  <v:fill opacity="0"/>
                  <v:textbox>
                    <w:txbxContent>
                      <w:p w:rsidR="00B56098" w:rsidRPr="008C1AF2" w:rsidRDefault="00B56098" w:rsidP="008C1AF2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8C1AF2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202" o:spid="_x0000_s1108" style="position:absolute;visibility:visible;mso-wrap-style:square" from="5121,7902" to="10881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LKcYAAADcAAAADwAAAGRycy9kb3ducmV2LnhtbESP0WrCQBRE3wv+w3IFX0Q3BiuSuoq2&#10;lBZBJdoPuGSvSTR7N2RXjf36bkHwcZiZM8xs0ZpKXKlxpWUFo2EEgjizuuRcwc/hczAF4Tyyxsoy&#10;KbiTg8W88zLDRNsbp3Td+1wECLsEFRTe14mULivIoBvamjh4R9sY9EE2udQN3gLcVDKOook0WHJY&#10;KLCm94Ky8/5iFGxwJ9NTvz/KJquv5dpvP+Lj6VepXrddvoHw1Ppn+NH+1grGrz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ZiynGAAAA3AAAAA8AAAAAAAAA&#10;AAAAAAAAoQIAAGRycy9kb3ducmV2LnhtbFBLBQYAAAAABAAEAPkAAACUAwAAAAA=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16905B4" wp14:editId="650CBAEE">
                <wp:simplePos x="0" y="0"/>
                <wp:positionH relativeFrom="column">
                  <wp:posOffset>2171700</wp:posOffset>
                </wp:positionH>
                <wp:positionV relativeFrom="paragraph">
                  <wp:posOffset>2209800</wp:posOffset>
                </wp:positionV>
                <wp:extent cx="0" cy="0"/>
                <wp:effectExtent l="9525" t="9525" r="9525" b="9525"/>
                <wp:wrapNone/>
                <wp:docPr id="44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74pt" to="17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SODgIAACY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"/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346C3612" wp14:editId="366322D0">
            <wp:extent cx="5772150" cy="3876675"/>
            <wp:effectExtent l="19050" t="0" r="0" b="0"/>
            <wp:docPr id="338" name="Obraz 338" descr="E_01_Wybór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E_01_Wybór list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46" w:rsidRPr="00E637E5" w:rsidRDefault="00B97D4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97D46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3B49FA" wp14:editId="4191A914">
                <wp:simplePos x="0" y="0"/>
                <wp:positionH relativeFrom="column">
                  <wp:posOffset>152400</wp:posOffset>
                </wp:positionH>
                <wp:positionV relativeFrom="paragraph">
                  <wp:posOffset>438785</wp:posOffset>
                </wp:positionV>
                <wp:extent cx="228600" cy="228600"/>
                <wp:effectExtent l="9525" t="10160" r="9525" b="8890"/>
                <wp:wrapNone/>
                <wp:docPr id="447" name="Oval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7" o:spid="_x0000_s1026" style="position:absolute;margin-left:12pt;margin-top:34.5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B97D46" w:rsidRPr="00E637E5">
        <w:rPr>
          <w:rFonts w:ascii="Verdana" w:hAnsi="Verdana"/>
          <w:sz w:val="18"/>
          <w:szCs w:val="18"/>
        </w:rPr>
        <w:t>Na „Stronie głównej” ePUAP należy wybrać w zakładce „Konfiguracja”, zakładkę „Potwierdzenie profili zaufanych”, a następnie</w:t>
      </w:r>
      <w:r w:rsidR="005B73AB" w:rsidRPr="00E637E5">
        <w:rPr>
          <w:rFonts w:ascii="Verdana" w:hAnsi="Verdana"/>
          <w:sz w:val="18"/>
          <w:szCs w:val="18"/>
        </w:rPr>
        <w:t xml:space="preserve"> należy wybrać</w:t>
      </w:r>
      <w:r w:rsidR="00B97D46" w:rsidRPr="00E637E5">
        <w:rPr>
          <w:rFonts w:ascii="Verdana" w:hAnsi="Verdana"/>
          <w:sz w:val="18"/>
          <w:szCs w:val="18"/>
        </w:rPr>
        <w:t xml:space="preserve">: </w:t>
      </w:r>
    </w:p>
    <w:p w:rsidR="00B97D46" w:rsidRPr="00E637E5" w:rsidRDefault="00B97D46" w:rsidP="00DE316F">
      <w:pPr>
        <w:numPr>
          <w:ilvl w:val="0"/>
          <w:numId w:val="25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„Lista </w:t>
      </w:r>
      <w:r w:rsidR="00514D6D" w:rsidRPr="00E637E5">
        <w:rPr>
          <w:rFonts w:ascii="Verdana" w:hAnsi="Verdana"/>
          <w:sz w:val="18"/>
          <w:szCs w:val="18"/>
        </w:rPr>
        <w:t>wniosków</w:t>
      </w:r>
      <w:r w:rsidRPr="00E637E5">
        <w:rPr>
          <w:rFonts w:ascii="Verdana" w:hAnsi="Verdana"/>
          <w:sz w:val="18"/>
          <w:szCs w:val="18"/>
        </w:rPr>
        <w:t xml:space="preserve"> użytkowników”.</w:t>
      </w:r>
    </w:p>
    <w:p w:rsidR="001B391A" w:rsidRPr="00BD45FF" w:rsidRDefault="001B391A" w:rsidP="00DE316F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</w:p>
    <w:p w:rsidR="001B391A" w:rsidRPr="00E637E5" w:rsidRDefault="00111C54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29" w:name="_Toc405289124"/>
      <w:r w:rsidRPr="00E637E5">
        <w:rPr>
          <w:rFonts w:ascii="Verdana" w:hAnsi="Verdana" w:cs="Times New Roman"/>
          <w:sz w:val="18"/>
          <w:szCs w:val="18"/>
        </w:rPr>
        <w:lastRenderedPageBreak/>
        <w:t>Ekran 2.</w:t>
      </w:r>
      <w:r w:rsidR="001B391A" w:rsidRPr="00E637E5">
        <w:rPr>
          <w:rFonts w:ascii="Verdana" w:hAnsi="Verdana" w:cs="Times New Roman"/>
          <w:sz w:val="18"/>
          <w:szCs w:val="18"/>
        </w:rPr>
        <w:t>2. Wybór funkcji wyszukiwania</w:t>
      </w:r>
      <w:bookmarkEnd w:id="29"/>
      <w:r w:rsidR="001B391A" w:rsidRPr="00E637E5">
        <w:rPr>
          <w:rFonts w:ascii="Verdana" w:hAnsi="Verdana" w:cs="Times New Roman"/>
          <w:sz w:val="18"/>
          <w:szCs w:val="18"/>
        </w:rPr>
        <w:t xml:space="preserve"> </w:t>
      </w:r>
    </w:p>
    <w:p w:rsidR="001B391A" w:rsidRPr="00E637E5" w:rsidRDefault="001B391A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1B391A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jc w:val="center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D98F027" wp14:editId="2F41DB0A">
                <wp:simplePos x="0" y="0"/>
                <wp:positionH relativeFrom="column">
                  <wp:posOffset>-57150</wp:posOffset>
                </wp:positionH>
                <wp:positionV relativeFrom="paragraph">
                  <wp:posOffset>1266190</wp:posOffset>
                </wp:positionV>
                <wp:extent cx="6286500" cy="561975"/>
                <wp:effectExtent l="9525" t="18415" r="9525" b="10160"/>
                <wp:wrapNone/>
                <wp:docPr id="44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561975"/>
                          <a:chOff x="1701" y="5040"/>
                          <a:chExt cx="9900" cy="885"/>
                        </a:xfrm>
                      </wpg:grpSpPr>
                      <wps:wsp>
                        <wps:cNvPr id="444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1701" y="5040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11061" y="51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6D71CE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27"/>
                        <wps:cNvCnPr/>
                        <wps:spPr bwMode="auto">
                          <a:xfrm>
                            <a:off x="4401" y="5472"/>
                            <a:ext cx="66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109" style="position:absolute;left:0;text-align:left;margin-left:-4.5pt;margin-top:99.7pt;width:495pt;height:44.25pt;z-index:251622400" coordorigin="1701,5040" coordsize="9900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">
                <v:oval id="Oval 225" o:spid="_x0000_s1110" style="position:absolute;left:1701;top:5040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2ssMA&#10;AADcAAAADwAAAGRycy9kb3ducmV2LnhtbESPX2vCQBDE3wt+h2MF3+pFiaWkniKC1Dcx/fO83G2T&#10;YG435q4a/fS9QqGPw8z8hlmuB9+qC/WhETYwm2agiK24hisD72+7x2dQISI7bIXJwI0CrFejhyUW&#10;Tq58pEsZK5UgHAo0UMfYFVoHW5PHMJWOOHlf0nuMSfaVdj1eE9y3ep5lT9pjw2mhxo62NdlT+e0N&#10;3D+O1p4XC5LqVXYH8Z+3bTk3ZjIeNi+gIg3xP/zX3jsDeZ7D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A2ssMAAADcAAAADwAAAAAAAAAAAAAAAACYAgAAZHJzL2Rv&#10;d25yZXYueG1sUEsFBgAAAAAEAAQA9QAAAIgDAAAAAA==&#10;" strokecolor="red" strokeweight="1.5pt">
                  <v:fill opacity="0"/>
                </v:oval>
                <v:oval id="Oval 226" o:spid="_x0000_s1111" style="position:absolute;left:11061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TKcMA&#10;AADcAAAADwAAAGRycy9kb3ducmV2LnhtbESPQWvCQBSE7wX/w/IEb3WjmCKpq4gg9VZMW8+P3dck&#10;mH0vZrca++u7hUKPw8x8w6w2g2/VlfrQCBuYTTNQxFZcw5WB97f94xJUiMgOW2EycKcAm/XoYYWF&#10;kxsf6VrGSiUIhwIN1DF2hdbB1uQxTKUjTt6n9B5jkn2lXY+3BPetnmfZk/bYcFqosaNdTfZcfnkD&#10;3x9Hay95TlK9yP5V/Om+K+fGTMbD9hlUpCH+h//aB2dgscjh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TKcMAAADcAAAADwAAAAAAAAAAAAAAAACYAgAAZHJzL2Rv&#10;d25yZXYueG1sUEsFBgAAAAAEAAQA9QAAAIgDAAAAAA==&#10;" strokecolor="red" strokeweight="1.5pt">
                  <v:fill opacity="0"/>
                  <v:textbox>
                    <w:txbxContent>
                      <w:p w:rsidR="00B56098" w:rsidRPr="006D71CE" w:rsidRDefault="00B56098" w:rsidP="006D71CE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227" o:spid="_x0000_s1112" style="position:absolute;visibility:visible;mso-wrap-style:square" from="4401,5472" to="11061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sb98UAAADcAAAADwAAAGRycy9kb3ducmV2LnhtbESP3YrCMBSE7xf2HcJZ8EY0VaQs1Siu&#10;Ioqgiz8PcGiObd3mpDRRq09vBGEvh5n5hhlNGlOKK9WusKyg141AEKdWF5wpOB4WnW8QziNrLC2T&#10;gjs5mIw/P0aYaHvjHV33PhMBwi5BBbn3VSKlS3My6Lq2Ig7eydYGfZB1JnWNtwA3pexHUSwNFhwW&#10;cqxollP6t78YBRv8lbtzu91L45/ldO238/7p/FCq9dVMhyA8Nf4//G6vtILBIIbXmXAE5Pg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sb98UAAADcAAAADwAAAAAAAAAA&#10;AAAAAAChAgAAZHJzL2Rvd25yZXYueG1sUEsFBgAAAAAEAAQA+QAAAJMDAAAAAA=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0C7CE46E" wp14:editId="2E54029D">
            <wp:extent cx="5772150" cy="2362200"/>
            <wp:effectExtent l="19050" t="0" r="0" b="0"/>
            <wp:docPr id="339" name="Obraz 339" descr="E_02_Wyszuki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E_02_Wyszukiwa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1A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F512C8" wp14:editId="3FDE6304">
                <wp:simplePos x="0" y="0"/>
                <wp:positionH relativeFrom="column">
                  <wp:posOffset>152400</wp:posOffset>
                </wp:positionH>
                <wp:positionV relativeFrom="paragraph">
                  <wp:posOffset>239395</wp:posOffset>
                </wp:positionV>
                <wp:extent cx="228600" cy="228600"/>
                <wp:effectExtent l="9525" t="10795" r="9525" b="8255"/>
                <wp:wrapNone/>
                <wp:docPr id="442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8" o:spid="_x0000_s1026" style="position:absolute;margin-left:12pt;margin-top:18.85pt;width:18pt;height:1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1B391A" w:rsidRPr="00E637E5">
        <w:rPr>
          <w:rFonts w:ascii="Verdana" w:hAnsi="Verdana"/>
          <w:sz w:val="18"/>
          <w:szCs w:val="18"/>
        </w:rPr>
        <w:t>Należy przejść do funkcji wyszukiwania</w:t>
      </w:r>
      <w:r w:rsidR="009B2C43" w:rsidRPr="00E637E5">
        <w:rPr>
          <w:rFonts w:ascii="Verdana" w:hAnsi="Verdana"/>
          <w:sz w:val="18"/>
          <w:szCs w:val="18"/>
        </w:rPr>
        <w:t xml:space="preserve"> profili zaufanych</w:t>
      </w:r>
      <w:r w:rsidR="006D71CE" w:rsidRPr="00E637E5">
        <w:rPr>
          <w:rFonts w:ascii="Verdana" w:hAnsi="Verdana"/>
          <w:sz w:val="18"/>
          <w:szCs w:val="18"/>
        </w:rPr>
        <w:t>:</w:t>
      </w:r>
      <w:r w:rsidR="001B391A" w:rsidRPr="00E637E5">
        <w:rPr>
          <w:rFonts w:ascii="Verdana" w:hAnsi="Verdana"/>
          <w:sz w:val="18"/>
          <w:szCs w:val="18"/>
        </w:rPr>
        <w:t xml:space="preserve"> </w:t>
      </w:r>
    </w:p>
    <w:p w:rsidR="001B391A" w:rsidRPr="00E637E5" w:rsidRDefault="006D71CE" w:rsidP="00DE316F">
      <w:pPr>
        <w:numPr>
          <w:ilvl w:val="0"/>
          <w:numId w:val="12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Wybrać przycisk </w:t>
      </w:r>
      <w:r w:rsidR="001B391A" w:rsidRPr="00E637E5">
        <w:rPr>
          <w:rFonts w:ascii="Verdana" w:hAnsi="Verdana"/>
          <w:sz w:val="18"/>
          <w:szCs w:val="18"/>
        </w:rPr>
        <w:t>„Wyszukiwanie”</w:t>
      </w:r>
      <w:r w:rsidR="009B2C43" w:rsidRPr="00E637E5">
        <w:rPr>
          <w:rFonts w:ascii="Verdana" w:hAnsi="Verdana"/>
          <w:sz w:val="18"/>
          <w:szCs w:val="18"/>
        </w:rPr>
        <w:t>.</w:t>
      </w:r>
    </w:p>
    <w:p w:rsidR="001B391A" w:rsidRPr="00E637E5" w:rsidRDefault="001B391A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1B391A" w:rsidRPr="00E637E5" w:rsidRDefault="001B391A" w:rsidP="00385115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b/>
          <w:sz w:val="18"/>
          <w:szCs w:val="18"/>
        </w:rPr>
        <w:br w:type="page"/>
      </w:r>
      <w:r w:rsidR="00111C54" w:rsidRPr="00E637E5">
        <w:rPr>
          <w:rFonts w:ascii="Verdana" w:hAnsi="Verdana"/>
          <w:sz w:val="18"/>
          <w:szCs w:val="18"/>
        </w:rPr>
        <w:lastRenderedPageBreak/>
        <w:t>Ekran 2.</w:t>
      </w:r>
      <w:r w:rsidRPr="00E637E5">
        <w:rPr>
          <w:rFonts w:ascii="Verdana" w:hAnsi="Verdana"/>
          <w:sz w:val="18"/>
          <w:szCs w:val="18"/>
        </w:rPr>
        <w:t xml:space="preserve">3. Wybór sposobu wprowadzania danych służących do wyszukania </w:t>
      </w:r>
    </w:p>
    <w:p w:rsidR="001B391A" w:rsidRPr="00E637E5" w:rsidRDefault="001B391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391A" w:rsidRPr="00E637E5" w:rsidRDefault="001B391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dokonuje wyboru sposobu wprowadzania danych służących do wyszukania wniosku oraz określa stan wniosku, w przypadku </w:t>
      </w:r>
      <w:r w:rsidR="00B97D46" w:rsidRPr="00E637E5">
        <w:rPr>
          <w:rFonts w:ascii="Verdana" w:hAnsi="Verdana"/>
          <w:sz w:val="18"/>
          <w:szCs w:val="18"/>
        </w:rPr>
        <w:t>przedłużania ważności profilu zaufanego S</w:t>
      </w:r>
      <w:r w:rsidRPr="00E637E5">
        <w:rPr>
          <w:rFonts w:ascii="Verdana" w:hAnsi="Verdana"/>
          <w:sz w:val="18"/>
          <w:szCs w:val="18"/>
        </w:rPr>
        <w:t>tan wniosku jest „Oczekujący”</w:t>
      </w:r>
      <w:r w:rsidR="00B97D46" w:rsidRPr="00E637E5">
        <w:rPr>
          <w:rFonts w:ascii="Verdana" w:hAnsi="Verdana"/>
          <w:sz w:val="18"/>
          <w:szCs w:val="18"/>
        </w:rPr>
        <w:t>, a Typ wniosku „o przedłużenie”</w:t>
      </w:r>
      <w:r w:rsidRPr="00E637E5">
        <w:rPr>
          <w:rFonts w:ascii="Verdana" w:hAnsi="Verdana"/>
          <w:sz w:val="18"/>
          <w:szCs w:val="18"/>
        </w:rPr>
        <w:t>.</w:t>
      </w:r>
    </w:p>
    <w:p w:rsidR="006D71CE" w:rsidRPr="00E637E5" w:rsidRDefault="006D71C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391A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jc w:val="center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3223690" wp14:editId="32942FE5">
                <wp:simplePos x="0" y="0"/>
                <wp:positionH relativeFrom="column">
                  <wp:posOffset>1046480</wp:posOffset>
                </wp:positionH>
                <wp:positionV relativeFrom="paragraph">
                  <wp:posOffset>2195195</wp:posOffset>
                </wp:positionV>
                <wp:extent cx="5153025" cy="561975"/>
                <wp:effectExtent l="17780" t="13970" r="10795" b="14605"/>
                <wp:wrapNone/>
                <wp:docPr id="43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561975"/>
                          <a:chOff x="3321" y="5055"/>
                          <a:chExt cx="8115" cy="885"/>
                        </a:xfrm>
                      </wpg:grpSpPr>
                      <wps:wsp>
                        <wps:cNvPr id="439" name="Oval 220"/>
                        <wps:cNvSpPr>
                          <a:spLocks noChangeArrowheads="1"/>
                        </wps:cNvSpPr>
                        <wps:spPr bwMode="auto">
                          <a:xfrm>
                            <a:off x="3321" y="5055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10896" y="520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6D71CE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22"/>
                        <wps:cNvCnPr/>
                        <wps:spPr bwMode="auto">
                          <a:xfrm>
                            <a:off x="6021" y="547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113" style="position:absolute;left:0;text-align:left;margin-left:82.4pt;margin-top:172.85pt;width:405.75pt;height:44.25pt;z-index:251621376" coordorigin="3321,5055" coordsize="811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">
                <v:oval id="Oval 220" o:spid="_x0000_s1114" style="position:absolute;left:3321;top:5055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qUcUA&#10;AADcAAAADwAAAGRycy9kb3ducmV2LnhtbESPX2vCQBDE3wv9DscWfKuXahVNPaUI0r4V45/n5W5N&#10;QnO7ae6qsZ++Vyj4OMzMb5jFqveNOlMXamEDT8MMFLEVV3NpYL/bPM5AhYjssBEmA1cKsFre3y0w&#10;d3LhLZ2LWKoE4ZCjgSrGNtc62Io8hqG0xMk7SecxJtmV2nV4SXDf6FGWTbXHmtNChS2tK7Kfxbc3&#10;8HPYWvs1mZCUb7L5EH+8rouRMYOH/vUFVKQ+3sL/7Xdn4Hk8h78z6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+pRxQAAANwAAAAPAAAAAAAAAAAAAAAAAJgCAABkcnMv&#10;ZG93bnJldi54bWxQSwUGAAAAAAQABAD1AAAAigMAAAAA&#10;" strokecolor="red" strokeweight="1.5pt">
                  <v:fill opacity="0"/>
                </v:oval>
                <v:oval id="Oval 221" o:spid="_x0000_s1115" style="position:absolute;left:10896;top:5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wscAA&#10;AADcAAAADwAAAGRycy9kb3ducmV2LnhtbERPTWvCQBC9C/6HZQRvuqmoSOoqRZD2JkbtedidJqHZ&#10;mZhdNfbXdw+FHh/ve73tfaPu1IVa2MDLNANFbMXVXBo4n/aTFagQkR02wmTgSQG2m+FgjbmTBx/p&#10;XsRSpRAOORqoYmxzrYOtyGOYSkucuC/pPMYEu1K7Dh8p3Dd6lmVL7bHm1FBhS7uK7Hdx8wZ+Lkdr&#10;r4sFSfku+4P4z+eumBkzHvVvr6Ai9fFf/Of+cAbm8zQ/nUl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swscAAAADcAAAADwAAAAAAAAAAAAAAAACYAgAAZHJzL2Rvd25y&#10;ZXYueG1sUEsFBgAAAAAEAAQA9QAAAIUDAAAAAA==&#10;" strokecolor="red" strokeweight="1.5pt">
                  <v:fill opacity="0"/>
                  <v:textbox>
                    <w:txbxContent>
                      <w:p w:rsidR="00B56098" w:rsidRPr="006D71CE" w:rsidRDefault="00B56098" w:rsidP="006D71CE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oval>
                <v:line id="Line 222" o:spid="_x0000_s1116" style="position:absolute;visibility:visible;mso-wrap-style:square" from="6021,5475" to="10881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Dg8cAAADcAAAADwAAAGRycy9kb3ducmV2LnhtbESP0WrCQBRE3wv9h+UKfZG6iYQg0VVs&#10;S7EUVLR+wCV7TaLZuyG7Jmm/vlsQ+jjMzBlmsRpMLTpqXWVZQTyJQBDnVldcKDh9vT/PQDiPrLG2&#10;TAq+ycFq+fiwwEzbng/UHX0hAoRdhgpK75tMSpeXZNBNbEMcvLNtDfog20LqFvsAN7WcRlEqDVYc&#10;Fkps6LWk/Hq8GQVb3MvDZTyO8/Rls/70u7fp+fKj1NNoWM9BeBr8f/je/tAKkiS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oODxwAAANwAAAAPAAAAAAAA&#10;AAAAAAAAAKECAABkcnMvZG93bnJldi54bWxQSwUGAAAAAAQABAD5AAAAlQMAAAAA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9FE2826" wp14:editId="26573058">
                <wp:simplePos x="0" y="0"/>
                <wp:positionH relativeFrom="column">
                  <wp:posOffset>1073150</wp:posOffset>
                </wp:positionH>
                <wp:positionV relativeFrom="paragraph">
                  <wp:posOffset>1365885</wp:posOffset>
                </wp:positionV>
                <wp:extent cx="5153025" cy="561975"/>
                <wp:effectExtent l="15875" t="13335" r="12700" b="15240"/>
                <wp:wrapNone/>
                <wp:docPr id="43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561975"/>
                          <a:chOff x="3321" y="5055"/>
                          <a:chExt cx="8115" cy="885"/>
                        </a:xfrm>
                      </wpg:grpSpPr>
                      <wps:wsp>
                        <wps:cNvPr id="435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3321" y="5055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10896" y="520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6D71CE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206"/>
                        <wps:cNvCnPr/>
                        <wps:spPr bwMode="auto">
                          <a:xfrm>
                            <a:off x="6021" y="547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17" style="position:absolute;left:0;text-align:left;margin-left:84.5pt;margin-top:107.55pt;width:405.75pt;height:44.25pt;z-index:251618304" coordorigin="3321,5055" coordsize="811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">
                <v:oval id="Oval 204" o:spid="_x0000_s1118" style="position:absolute;left:3321;top:5055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gVMQA&#10;AADcAAAADwAAAGRycy9kb3ducmV2LnhtbESPQWvCQBSE7wX/w/IEb3VTbaREVxFB2lsxrT0/dp9J&#10;aPa9mN1q7K/vFgo9DjPzDbPaDL5VF+pDI2zgYZqBIrbiGq4MvL/t759AhYjssBUmAzcKsFmP7lZY&#10;OLnygS5lrFSCcCjQQB1jV2gdbE0ew1Q64uSdpPcYk+wr7Xq8Jrhv9SzLFtpjw2mhxo52NdnP8ssb&#10;+D4erD3nOUn1LPtX8R+3XTkzZjIetktQkYb4H/5rvzgDj/Mcfs+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4FTEAAAA3AAAAA8AAAAAAAAAAAAAAAAAmAIAAGRycy9k&#10;b3ducmV2LnhtbFBLBQYAAAAABAAEAPUAAACJAwAAAAA=&#10;" strokecolor="red" strokeweight="1.5pt">
                  <v:fill opacity="0"/>
                </v:oval>
                <v:oval id="Oval 205" o:spid="_x0000_s1119" style="position:absolute;left:10896;top:5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+I8QA&#10;AADcAAAADwAAAGRycy9kb3ducmV2LnhtbESPQWvCQBSE70L/w/IK3upGrVKiqxRB2lsxas+P3WcS&#10;zL6XZrca++u7hYLHYWa+YZbr3jfqQl2ohQ2MRxkoYiuu5tLAYb99egEVIrLDRpgM3CjAevUwWGLu&#10;5Mo7uhSxVAnCIUcDVYxtrnWwFXkMI2mJk3eSzmNMsiu16/Ca4L7Rkyyba481p4UKW9pUZM/Ftzfw&#10;c9xZ+zWbkZRvsv0Q/3nbFBNjho/96wJUpD7ew//td2fgeTqH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fiPEAAAA3AAAAA8AAAAAAAAAAAAAAAAAmAIAAGRycy9k&#10;b3ducmV2LnhtbFBLBQYAAAAABAAEAPUAAACJAwAAAAA=&#10;" strokecolor="red" strokeweight="1.5pt">
                  <v:fill opacity="0"/>
                  <v:textbox>
                    <w:txbxContent>
                      <w:p w:rsidR="00B56098" w:rsidRPr="006D71CE" w:rsidRDefault="00B56098" w:rsidP="006D71CE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206" o:spid="_x0000_s1120" style="position:absolute;visibility:visible;mso-wrap-style:square" from="6021,5475" to="10881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HNEccAAADcAAAADwAAAGRycy9kb3ducmV2LnhtbESP3WoCMRSE7wXfIRyhN1KzWrFlNStq&#10;KZWCFn8e4LA57o+bk2WT6tanb4SCl8PMfMPM5q2pxIUaV1hWMBxEIIhTqwvOFBwPH89vIJxH1lhZ&#10;JgW/5GCedDszjLW98o4ue5+JAGEXo4Lc+zqW0qU5GXQDWxMH72Qbgz7IJpO6wWuAm0qOomgiDRYc&#10;FnKsaZVTet7/GAUb/Ja7st8fppPl5+LLb99Hp/Km1FOvXUxBeGr9I/zfXmsF45dXuJ8JR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Mc0RxwAAANwAAAAPAAAAAAAA&#10;AAAAAAAAAKECAABkcnMvZG93bnJldi54bWxQSwUGAAAAAAQABAD5AAAAlQMAAAAA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79E6613A" wp14:editId="162CF64B">
            <wp:extent cx="5772150" cy="3648075"/>
            <wp:effectExtent l="19050" t="0" r="0" b="0"/>
            <wp:docPr id="340" name="Obraz 340" descr="E_03_Sposób wyszuki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E_03_Sposób wyszukiwani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46" w:rsidRPr="00E637E5" w:rsidRDefault="00B97D46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</w:p>
    <w:p w:rsidR="00B97D46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1576A" wp14:editId="26B351E1">
                <wp:simplePos x="0" y="0"/>
                <wp:positionH relativeFrom="column">
                  <wp:posOffset>152400</wp:posOffset>
                </wp:positionH>
                <wp:positionV relativeFrom="paragraph">
                  <wp:posOffset>231775</wp:posOffset>
                </wp:positionV>
                <wp:extent cx="228600" cy="228600"/>
                <wp:effectExtent l="9525" t="12700" r="9525" b="15875"/>
                <wp:wrapNone/>
                <wp:docPr id="433" name="Oval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8" o:spid="_x0000_s1026" style="position:absolute;margin-left:12pt;margin-top:18.2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" strokecolor="red" strokeweight="1.25pt">
                <v:fill opacity="0"/>
              </v:oval>
            </w:pict>
          </mc:Fallback>
        </mc:AlternateContent>
      </w:r>
      <w:r w:rsidR="00B97D46" w:rsidRPr="00E637E5">
        <w:rPr>
          <w:rFonts w:ascii="Verdana" w:hAnsi="Verdana"/>
          <w:sz w:val="18"/>
          <w:szCs w:val="18"/>
        </w:rPr>
        <w:t>Należy:</w:t>
      </w:r>
    </w:p>
    <w:p w:rsidR="00B97D46" w:rsidRPr="00E637E5" w:rsidRDefault="00902FD5" w:rsidP="00DE316F">
      <w:pPr>
        <w:numPr>
          <w:ilvl w:val="0"/>
          <w:numId w:val="2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8EC72" wp14:editId="1673A4BD">
                <wp:simplePos x="0" y="0"/>
                <wp:positionH relativeFrom="column">
                  <wp:posOffset>152400</wp:posOffset>
                </wp:positionH>
                <wp:positionV relativeFrom="paragraph">
                  <wp:posOffset>647700</wp:posOffset>
                </wp:positionV>
                <wp:extent cx="228600" cy="228600"/>
                <wp:effectExtent l="9525" t="9525" r="9525" b="9525"/>
                <wp:wrapNone/>
                <wp:docPr id="432" name="Oval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9" o:spid="_x0000_s1026" style="position:absolute;margin-left:12pt;margin-top:51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" strokecolor="red" strokeweight="1.25pt">
                <v:fill opacity="0"/>
              </v:oval>
            </w:pict>
          </mc:Fallback>
        </mc:AlternateContent>
      </w:r>
      <w:r w:rsidR="00B97D46" w:rsidRPr="00E637E5">
        <w:rPr>
          <w:rFonts w:ascii="Verdana" w:hAnsi="Verdana"/>
          <w:sz w:val="18"/>
          <w:szCs w:val="18"/>
        </w:rPr>
        <w:t>Wybrać zestaw wprowadzanych danych służących do wyszukania, można wyszukiwać według: „identyfikatorze użytkownika” lub „imieniu, nazwisku i nr PESEL” lub „znaku sprawy”;</w:t>
      </w:r>
    </w:p>
    <w:p w:rsidR="00B97D46" w:rsidRPr="00E637E5" w:rsidRDefault="00B97D46" w:rsidP="00DE316F">
      <w:pPr>
        <w:numPr>
          <w:ilvl w:val="0"/>
          <w:numId w:val="2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Wybrać Stan wniosku „Oczekujący” oraz Typ wniosku „o przedłużenie”. </w:t>
      </w:r>
    </w:p>
    <w:p w:rsidR="001B391A" w:rsidRPr="00E637E5" w:rsidRDefault="001B391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391A" w:rsidRPr="00E637E5" w:rsidRDefault="00461266" w:rsidP="00385115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="00111C54" w:rsidRPr="00E637E5">
        <w:rPr>
          <w:rFonts w:ascii="Verdana" w:hAnsi="Verdana"/>
          <w:sz w:val="18"/>
          <w:szCs w:val="18"/>
        </w:rPr>
        <w:lastRenderedPageBreak/>
        <w:t>Ekran 2.</w:t>
      </w:r>
      <w:r w:rsidR="001B391A" w:rsidRPr="00E637E5">
        <w:rPr>
          <w:rFonts w:ascii="Verdana" w:hAnsi="Verdana"/>
          <w:sz w:val="18"/>
          <w:szCs w:val="18"/>
        </w:rPr>
        <w:t>4. Wprowadzanie danych służących do wyszukania wniosku</w:t>
      </w:r>
    </w:p>
    <w:p w:rsidR="00461266" w:rsidRPr="00E637E5" w:rsidRDefault="0046126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9C5124" w:rsidRPr="00E637E5" w:rsidRDefault="009C5124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Po wyborze zestawu wprowadzanych danych służących do wyszukania, należy wprowadzić te dane, np. identyfikator użytkownika.</w:t>
      </w:r>
    </w:p>
    <w:p w:rsidR="00461266" w:rsidRPr="00E637E5" w:rsidRDefault="0046126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391A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D839989" wp14:editId="6CA6036B">
                <wp:simplePos x="0" y="0"/>
                <wp:positionH relativeFrom="column">
                  <wp:posOffset>1171575</wp:posOffset>
                </wp:positionH>
                <wp:positionV relativeFrom="paragraph">
                  <wp:posOffset>2661920</wp:posOffset>
                </wp:positionV>
                <wp:extent cx="5153025" cy="352425"/>
                <wp:effectExtent l="9525" t="13970" r="9525" b="14605"/>
                <wp:wrapNone/>
                <wp:docPr id="42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52425"/>
                          <a:chOff x="3561" y="5175"/>
                          <a:chExt cx="8115" cy="555"/>
                        </a:xfrm>
                      </wpg:grpSpPr>
                      <wps:wsp>
                        <wps:cNvPr id="429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3561" y="5175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1136" y="51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6D71CE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214"/>
                        <wps:cNvCnPr/>
                        <wps:spPr bwMode="auto">
                          <a:xfrm>
                            <a:off x="6261" y="546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121" style="position:absolute;left:0;text-align:left;margin-left:92.25pt;margin-top:209.6pt;width:405.75pt;height:27.75pt;z-index:251620352" coordorigin="3561,5175" coordsize="811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">
                <v:oval id="Oval 212" o:spid="_x0000_s1122" style="position:absolute;left:3561;top:5175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8jMQA&#10;AADcAAAADwAAAGRycy9kb3ducmV2LnhtbESPQWvCQBSE74X+h+UVvNWNQUuNrlIEsbdi2np+7D6T&#10;YPa9NLtq7K/vFgo9DjPzDbNcD75VF+pDI2xgMs5AEVtxDVcGPt63j8+gQkR22AqTgRsFWK/u75ZY&#10;OLnyni5lrFSCcCjQQB1jV2gdbE0ew1g64uQdpfcYk+wr7Xq8JrhvdZ5lT9pjw2mhxo42NdlTefYG&#10;vj/31n7NZiTVTrZv4g+3TZkbM3oYXhagIg3xP/zXfnUGpvkcfs+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fIzEAAAA3AAAAA8AAAAAAAAAAAAAAAAAmAIAAGRycy9k&#10;b3ducmV2LnhtbFBLBQYAAAAABAAEAPUAAACJAwAAAAA=&#10;" strokecolor="red" strokeweight="1.5pt">
                  <v:fill opacity="0"/>
                </v:oval>
                <v:oval id="Oval 213" o:spid="_x0000_s1123" style="position:absolute;left:11136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DzMEA&#10;AADcAAAADwAAAGRycy9kb3ducmV2LnhtbERPTWvCQBC9C/6HZYTezEarpaSuIoK0t2Jsex52p0lo&#10;diZmV4399e6h0OPjfa82g2/VhfrQCBuYZTkoYiuu4crAx3E/fQYVIrLDVpgM3CjAZj0erbBwcuUD&#10;XcpYqRTCoUADdYxdoXWwNXkMmXTEifuW3mNMsK+06/Gawn2r53n+pD02nBpq7GhXk/0pz97A7+fB&#10;2tNySVK9yv5d/NdtV86NeZgM2xdQkYb4L/5zvzkDi8c0P51JR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dQ8zBAAAA3AAAAA8AAAAAAAAAAAAAAAAAmAIAAGRycy9kb3du&#10;cmV2LnhtbFBLBQYAAAAABAAEAPUAAACGAwAAAAA=&#10;" strokecolor="red" strokeweight="1.5pt">
                  <v:fill opacity="0"/>
                  <v:textbox>
                    <w:txbxContent>
                      <w:p w:rsidR="00B56098" w:rsidRPr="006D71CE" w:rsidRDefault="00B56098" w:rsidP="006D71CE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oval>
                <v:line id="Line 214" o:spid="_x0000_s1124" style="position:absolute;visibility:visible;mso-wrap-style:square" from="6261,5460" to="11121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w/scAAADcAAAADwAAAGRycy9kb3ducmV2LnhtbESP3WrCQBSE7wXfYTlCb0Q3sSIlzSq2&#10;RSyClmgf4JA9+bHZsyG71bRP3y0IXg4z8w2TrnrTiAt1rrasIJ5GIIhzq2suFXyeNpMnEM4ja2ws&#10;k4IfcrBaDgcpJtpeOaPL0ZciQNglqKDyvk2kdHlFBt3UtsTBK2xn0AfZlVJ3eA1w08hZFC2kwZrD&#10;QoUtvVaUfx2/jYI9fsjsPB7H+eJlu975w9usOP8q9TDq188gPPX+Hr6137WC+WMM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PD+xwAAANwAAAAPAAAAAAAA&#10;AAAAAAAAAKECAABkcnMvZG93bnJldi54bWxQSwUGAAAAAAQABAD5AAAAlQMAAAAA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37DE1A61" wp14:editId="5EA6D47A">
                <wp:simplePos x="0" y="0"/>
                <wp:positionH relativeFrom="column">
                  <wp:posOffset>1181100</wp:posOffset>
                </wp:positionH>
                <wp:positionV relativeFrom="paragraph">
                  <wp:posOffset>1478915</wp:posOffset>
                </wp:positionV>
                <wp:extent cx="5153025" cy="352425"/>
                <wp:effectExtent l="9525" t="12065" r="9525" b="16510"/>
                <wp:wrapNone/>
                <wp:docPr id="42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52425"/>
                          <a:chOff x="3561" y="5175"/>
                          <a:chExt cx="8115" cy="555"/>
                        </a:xfrm>
                      </wpg:grpSpPr>
                      <wps:wsp>
                        <wps:cNvPr id="425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3561" y="5175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11136" y="51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6D71CE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210"/>
                        <wps:cNvCnPr/>
                        <wps:spPr bwMode="auto">
                          <a:xfrm>
                            <a:off x="6261" y="546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125" style="position:absolute;left:0;text-align:left;margin-left:93pt;margin-top:116.45pt;width:405.75pt;height:27.75pt;z-index:251619328" coordorigin="3561,5175" coordsize="811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">
                <v:oval id="Oval 208" o:spid="_x0000_s1126" style="position:absolute;left:3561;top:5175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2icQA&#10;AADcAAAADwAAAGRycy9kb3ducmV2LnhtbESPQWvCQBSE70L/w/IK3nTTYEpJXaUI0t6Kqe35sfua&#10;hGbfS7Nbjf31riB4HGbmG2a5Hn2nDjSEVtjAwzwDRWzFtVwb2H9sZ0+gQkR22AmTgRMFWK/uJkss&#10;nRx5R4cq1ipBOJRooImxL7UOtiGPYS49cfK+ZfAYkxxq7QY8JrjvdJ5lj9pjy2mhwZ42Ddmf6s8b&#10;+P/cWftbFCT1q2zfxX+dNlVuzPR+fHkGFWmMt/C1/eYMLPICLmfSEd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donEAAAA3AAAAA8AAAAAAAAAAAAAAAAAmAIAAGRycy9k&#10;b3ducmV2LnhtbFBLBQYAAAAABAAEAPUAAACJAwAAAAA=&#10;" strokecolor="red" strokeweight="1.5pt">
                  <v:fill opacity="0"/>
                </v:oval>
                <v:oval id="Oval 209" o:spid="_x0000_s1127" style="position:absolute;left:11136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o/sMA&#10;AADcAAAADwAAAGRycy9kb3ducmV2LnhtbESPQWvCQBSE74X+h+UVvNVNg0qJriKC1JsY254fu88k&#10;mH0vzW419td3CwWPw8x8wyxWg2/VhfrQCBt4GWegiK24hisD78ft8yuoEJEdtsJk4EYBVsvHhwUW&#10;Tq58oEsZK5UgHAo0UMfYFVoHW5PHMJaOOHkn6T3GJPtKux6vCe5bnWfZTHtsOC3U2NGmJnsuv72B&#10;n4+DtV/TKUn1Jtu9+M/bpsyNGT0N6zmoSEO8h//bO2dgks/g70w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Ho/sMAAADcAAAADwAAAAAAAAAAAAAAAACYAgAAZHJzL2Rv&#10;d25yZXYueG1sUEsFBgAAAAAEAAQA9QAAAIgDAAAAAA==&#10;" strokecolor="red" strokeweight="1.5pt">
                  <v:fill opacity="0"/>
                  <v:textbox>
                    <w:txbxContent>
                      <w:p w:rsidR="00B56098" w:rsidRPr="006D71CE" w:rsidRDefault="00B56098" w:rsidP="006D71CE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210" o:spid="_x0000_s1128" style="position:absolute;visibility:visible;mso-wrap-style:square" from="6261,5460" to="11121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bzMYAAADcAAAADwAAAGRycy9kb3ducmV2LnhtbESP3WrCQBSE7wu+w3IEb0Q3BrESXcUq&#10;pSJY8ecBDtljEps9G7KrRp++WxB6OczMN8x03phS3Kh2hWUFg34Egji1uuBMwen42RuDcB5ZY2mZ&#10;FDzIwXzWeptiou2d93Q7+EwECLsEFeTeV4mULs3JoOvbijh4Z1sb9EHWmdQ13gPclDKOopE0WHBY&#10;yLGiZU7pz+FqFGxxJ/eXbneQjj6+Fhv/vYrPl6dSnXazmIDw1Pj/8Ku91gqG8Tv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oW8zGAAAA3A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413232F9" wp14:editId="3DDA4E74">
            <wp:extent cx="5772150" cy="3619500"/>
            <wp:effectExtent l="19050" t="0" r="0" b="0"/>
            <wp:docPr id="341" name="Obraz 341" descr="E_04_dane do wys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E_04_dane do wyszi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1A" w:rsidRPr="00E637E5" w:rsidRDefault="001B391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9C5124" w:rsidRPr="00E637E5" w:rsidRDefault="009C5124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9C5124" w:rsidRPr="00E637E5" w:rsidRDefault="00902FD5" w:rsidP="00DE316F">
      <w:pPr>
        <w:numPr>
          <w:ilvl w:val="0"/>
          <w:numId w:val="27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0835E" wp14:editId="5DBC9513">
                <wp:simplePos x="0" y="0"/>
                <wp:positionH relativeFrom="column">
                  <wp:posOffset>152400</wp:posOffset>
                </wp:positionH>
                <wp:positionV relativeFrom="paragraph">
                  <wp:posOffset>1270</wp:posOffset>
                </wp:positionV>
                <wp:extent cx="228600" cy="228600"/>
                <wp:effectExtent l="9525" t="10795" r="9525" b="8255"/>
                <wp:wrapNone/>
                <wp:docPr id="423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6098" w:rsidRDefault="00B56098" w:rsidP="009C51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2" o:spid="_x0000_s1129" style="position:absolute;left:0;text-align:left;margin-left:12pt;margin-top:.1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" strokecolor="red" strokeweight="1.25pt">
                <v:fill opacity="0"/>
                <v:textbox>
                  <w:txbxContent>
                    <w:p w:rsidR="00B56098" w:rsidRDefault="00B56098" w:rsidP="009C5124"/>
                  </w:txbxContent>
                </v:textbox>
              </v:oval>
            </w:pict>
          </mc:Fallback>
        </mc:AlternateContent>
      </w:r>
      <w:r w:rsidR="009C5124" w:rsidRPr="00E637E5">
        <w:rPr>
          <w:rFonts w:ascii="Verdana" w:hAnsi="Verdana"/>
          <w:sz w:val="18"/>
          <w:szCs w:val="18"/>
        </w:rPr>
        <w:t>Wprowadzić Identyfikator użytkownika (login), np. „kbronik”;</w:t>
      </w:r>
    </w:p>
    <w:p w:rsidR="009C5124" w:rsidRPr="00E637E5" w:rsidRDefault="00902FD5" w:rsidP="00DE316F">
      <w:pPr>
        <w:numPr>
          <w:ilvl w:val="0"/>
          <w:numId w:val="27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AFD158" wp14:editId="41FEF5D5">
                <wp:simplePos x="0" y="0"/>
                <wp:positionH relativeFrom="column">
                  <wp:posOffset>142875</wp:posOffset>
                </wp:positionH>
                <wp:positionV relativeFrom="paragraph">
                  <wp:posOffset>6985</wp:posOffset>
                </wp:positionV>
                <wp:extent cx="228600" cy="228600"/>
                <wp:effectExtent l="9525" t="16510" r="9525" b="12065"/>
                <wp:wrapNone/>
                <wp:docPr id="422" name="Oval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3" o:spid="_x0000_s1026" style="position:absolute;margin-left:11.25pt;margin-top:.5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" strokecolor="red" strokeweight="1.25pt">
                <v:fill opacity="0"/>
              </v:oval>
            </w:pict>
          </mc:Fallback>
        </mc:AlternateContent>
      </w:r>
      <w:r w:rsidR="009C5124" w:rsidRPr="00E637E5">
        <w:rPr>
          <w:rFonts w:ascii="Verdana" w:hAnsi="Verdana"/>
          <w:sz w:val="18"/>
          <w:szCs w:val="18"/>
        </w:rPr>
        <w:t>Wybrać przycisk „Wyszukaj”.</w:t>
      </w:r>
    </w:p>
    <w:p w:rsidR="009C5124" w:rsidRPr="00E637E5" w:rsidRDefault="009C5124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D71CE" w:rsidRPr="00E637E5" w:rsidRDefault="003D390B" w:rsidP="00385115">
      <w:pPr>
        <w:pStyle w:val="Tekstpodstawowy"/>
        <w:tabs>
          <w:tab w:val="left" w:pos="36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="006D71CE" w:rsidRPr="00E637E5">
        <w:rPr>
          <w:rFonts w:ascii="Verdana" w:hAnsi="Verdana"/>
          <w:sz w:val="18"/>
          <w:szCs w:val="18"/>
        </w:rPr>
        <w:lastRenderedPageBreak/>
        <w:t xml:space="preserve">Ekran 2.5. </w:t>
      </w:r>
      <w:r w:rsidR="009B2C43" w:rsidRPr="00E637E5">
        <w:rPr>
          <w:rFonts w:ascii="Verdana" w:hAnsi="Verdana"/>
          <w:sz w:val="18"/>
          <w:szCs w:val="18"/>
        </w:rPr>
        <w:t>Lista wniosków użytkownika i wybranie wniosku</w:t>
      </w:r>
    </w:p>
    <w:p w:rsidR="00B038E9" w:rsidRPr="00E637E5" w:rsidRDefault="00B038E9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1B01E8" w:rsidRPr="00E637E5" w:rsidRDefault="009B2C43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Można złożyć więcej niż jeden wniosek o przedłużenie ważności </w:t>
      </w:r>
      <w:r w:rsidR="001B01E8" w:rsidRPr="00E637E5">
        <w:rPr>
          <w:rFonts w:ascii="Verdana" w:hAnsi="Verdana"/>
          <w:sz w:val="18"/>
          <w:szCs w:val="18"/>
        </w:rPr>
        <w:t>profilu zaufanego</w:t>
      </w:r>
      <w:r w:rsidR="00F71AB7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 xml:space="preserve">. </w:t>
      </w:r>
    </w:p>
    <w:p w:rsidR="00B038E9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D29D68D" wp14:editId="7918C7D2">
                <wp:simplePos x="0" y="0"/>
                <wp:positionH relativeFrom="column">
                  <wp:posOffset>3093720</wp:posOffset>
                </wp:positionH>
                <wp:positionV relativeFrom="paragraph">
                  <wp:posOffset>2142490</wp:posOffset>
                </wp:positionV>
                <wp:extent cx="3059430" cy="350520"/>
                <wp:effectExtent l="17145" t="18415" r="9525" b="12065"/>
                <wp:wrapNone/>
                <wp:docPr id="41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9430" cy="350520"/>
                          <a:chOff x="6797" y="6010"/>
                          <a:chExt cx="4818" cy="552"/>
                        </a:xfrm>
                      </wpg:grpSpPr>
                      <wps:wsp>
                        <wps:cNvPr id="419" name="Oval 344"/>
                        <wps:cNvSpPr>
                          <a:spLocks noChangeArrowheads="1"/>
                        </wps:cNvSpPr>
                        <wps:spPr bwMode="auto">
                          <a:xfrm>
                            <a:off x="6797" y="6022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Oval 345"/>
                        <wps:cNvSpPr>
                          <a:spLocks noChangeArrowheads="1"/>
                        </wps:cNvSpPr>
                        <wps:spPr bwMode="auto">
                          <a:xfrm>
                            <a:off x="11075" y="601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AC0E1E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347"/>
                        <wps:cNvCnPr/>
                        <wps:spPr bwMode="auto">
                          <a:xfrm>
                            <a:off x="9441" y="6297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130" style="position:absolute;left:0;text-align:left;margin-left:243.6pt;margin-top:168.7pt;width:240.9pt;height:27.6pt;z-index:251641856" coordorigin="6797,6010" coordsize="481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">
                <v:oval id="Oval 344" o:spid="_x0000_s1131" style="position:absolute;left:6797;top:6022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2McQA&#10;AADcAAAADwAAAGRycy9kb3ducmV2LnhtbESPQWvCQBSE7wX/w/KE3upGqaVGVymCtLdirJ4fu88k&#10;mH0vzW419td3BaHHYWa+YRar3jfqTF2ohQ2MRxkoYiuu5tLA127z9AoqRGSHjTAZuFKA1XLwsMDc&#10;yYW3dC5iqRKEQ44GqhjbXOtgK/IYRtISJ+8onceYZFdq1+ElwX2jJ1n2oj3WnBYqbGldkT0VP97A&#10;735r7fd0SlK+y+ZT/OG6LibGPA77tzmoSH38D9/bH87A83gGt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tjHEAAAA3AAAAA8AAAAAAAAAAAAAAAAAmAIAAGRycy9k&#10;b3ducmV2LnhtbFBLBQYAAAAABAAEAPUAAACJAwAAAAA=&#10;" strokecolor="red" strokeweight="1.5pt">
                  <v:fill opacity="0"/>
                </v:oval>
                <v:oval id="Oval 345" o:spid="_x0000_s1132" style="position:absolute;left:11075;top:60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VEcAA&#10;AADcAAAADwAAAGRycy9kb3ducmV2LnhtbERPS2vCQBC+F/oflin0VjcNVSR1lSKIvRXj4zzsTpPQ&#10;7EyaXTX6692D4PHje88Wg2/VifrQCBt4H2WgiK24hisDu+3qbQoqRGSHrTAZuFCAxfz5aYaFkzNv&#10;6FTGSqUQDgUaqGPsCq2DrcljGElHnLhf6T3GBPtKux7PKdy3Os+yifbYcGqosaNlTfavPHoD1/3G&#10;2v/xmKRay+pH/OGyLHNjXl+Gr09QkYb4EN/d387AR57mpzPpCO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TVEcAAAADcAAAADwAAAAAAAAAAAAAAAACYAgAAZHJzL2Rvd25y&#10;ZXYueG1sUEsFBgAAAAAEAAQA9QAAAIUDAAAAAA==&#10;" strokecolor="red" strokeweight="1.5pt">
                  <v:fill opacity="0"/>
                  <v:textbox>
                    <w:txbxContent>
                      <w:p w:rsidR="00B56098" w:rsidRPr="006D71CE" w:rsidRDefault="00B56098" w:rsidP="00AC0E1E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347" o:spid="_x0000_s1133" style="position:absolute;visibility:visible;mso-wrap-style:square" from="9441,6297" to="11061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1mI8YAAADcAAAADwAAAGRycy9kb3ducmV2LnhtbESP3WrCQBSE7wu+w3IEb0Q3CUUkuopa&#10;iiK0xZ8HOGSPSTR7NmRXTX16Vyj0cpiZb5jpvDWVuFHjSssK4mEEgjizuuRcwfHwORiDcB5ZY2WZ&#10;FPySg/ms8zbFVNs77+i297kIEHYpKii8r1MpXVaQQTe0NXHwTrYx6INscqkbvAe4qWQSRSNpsOSw&#10;UGBNq4Kyy/5qFHzhj9yd+/04Gy3Xi63//khO54dSvW67mIDw1Pr/8F97oxW8JzG8zoQjIG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NZiPGAAAA3A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46B6B302" wp14:editId="69FE26F8">
            <wp:extent cx="5772150" cy="3038475"/>
            <wp:effectExtent l="19050" t="0" r="0" b="0"/>
            <wp:docPr id="342" name="Obraz 342" descr="E_05_wyszukane wni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E_05_wyszukane wnioski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E9" w:rsidRPr="00E637E5" w:rsidRDefault="00B038E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E068DD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29F0BA" wp14:editId="2204FA58">
                <wp:simplePos x="0" y="0"/>
                <wp:positionH relativeFrom="column">
                  <wp:posOffset>142875</wp:posOffset>
                </wp:positionH>
                <wp:positionV relativeFrom="paragraph">
                  <wp:posOffset>238760</wp:posOffset>
                </wp:positionV>
                <wp:extent cx="228600" cy="228600"/>
                <wp:effectExtent l="9525" t="10160" r="9525" b="8890"/>
                <wp:wrapNone/>
                <wp:docPr id="417" name="Oval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4" o:spid="_x0000_s1026" style="position:absolute;margin-left:11.25pt;margin-top:18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E068DD" w:rsidRPr="00E637E5">
        <w:rPr>
          <w:rFonts w:ascii="Verdana" w:hAnsi="Verdana"/>
          <w:sz w:val="18"/>
          <w:szCs w:val="18"/>
        </w:rPr>
        <w:t>Wybór wniosku:</w:t>
      </w:r>
    </w:p>
    <w:p w:rsidR="00E068DD" w:rsidRPr="00E637E5" w:rsidRDefault="00E068DD" w:rsidP="00DE316F">
      <w:pPr>
        <w:numPr>
          <w:ilvl w:val="0"/>
          <w:numId w:val="28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Nacisnąć przycisk „Szczegóły wniosku”.</w:t>
      </w:r>
    </w:p>
    <w:p w:rsidR="00E068DD" w:rsidRPr="00E637E5" w:rsidRDefault="00E068DD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</w:p>
    <w:p w:rsidR="00E068DD" w:rsidRPr="00E637E5" w:rsidRDefault="00E068DD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przypadku pustej listy wniosków lub braku poprawnego wniosku o potwierdzenie profilu zaufanego ePUAP osoba zgłaszająca się w Punkcie Potwierdzania jest informowana </w:t>
      </w:r>
      <w:r w:rsidRPr="00E637E5">
        <w:rPr>
          <w:rFonts w:ascii="Verdana" w:hAnsi="Verdana"/>
          <w:sz w:val="18"/>
          <w:szCs w:val="18"/>
        </w:rPr>
        <w:br/>
        <w:t xml:space="preserve">o konieczności złożenia elektronicznego Wniosku na ePUAP i kończy się proces przedłużania ważności profilu zaufanego. </w:t>
      </w:r>
    </w:p>
    <w:p w:rsidR="00E068DD" w:rsidRPr="00E637E5" w:rsidRDefault="00E068DD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D71CE" w:rsidRPr="00E637E5" w:rsidRDefault="00EB111B" w:rsidP="00385115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="006D71CE" w:rsidRPr="00E637E5">
        <w:rPr>
          <w:rFonts w:ascii="Verdana" w:hAnsi="Verdana"/>
          <w:sz w:val="18"/>
          <w:szCs w:val="18"/>
        </w:rPr>
        <w:lastRenderedPageBreak/>
        <w:t xml:space="preserve">Ekran 2.6. Szczegóły </w:t>
      </w:r>
      <w:r w:rsidR="00A8358F" w:rsidRPr="00E637E5">
        <w:rPr>
          <w:rFonts w:ascii="Verdana" w:hAnsi="Verdana"/>
          <w:sz w:val="18"/>
          <w:szCs w:val="18"/>
        </w:rPr>
        <w:t>wniosku – wprowadzenie znaku sprawy</w:t>
      </w:r>
    </w:p>
    <w:p w:rsidR="00A8358F" w:rsidRPr="00E637E5" w:rsidRDefault="00A8358F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</w:p>
    <w:p w:rsidR="006D71CE" w:rsidRPr="00E637E5" w:rsidRDefault="00A8358F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sprawdza zgodność danych z dokumentu osoby wnioskującej z danymi znajdującymi we wniosku. </w:t>
      </w:r>
    </w:p>
    <w:p w:rsidR="00A8358F" w:rsidRPr="00E637E5" w:rsidRDefault="00A8358F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</w:p>
    <w:p w:rsidR="00B038E9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04D597" wp14:editId="3882D09B">
                <wp:simplePos x="0" y="0"/>
                <wp:positionH relativeFrom="column">
                  <wp:posOffset>1569720</wp:posOffset>
                </wp:positionH>
                <wp:positionV relativeFrom="paragraph">
                  <wp:posOffset>1972945</wp:posOffset>
                </wp:positionV>
                <wp:extent cx="4665980" cy="1009650"/>
                <wp:effectExtent l="17145" t="10795" r="12700" b="17780"/>
                <wp:wrapNone/>
                <wp:docPr id="410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1009650"/>
                          <a:chOff x="4073" y="6840"/>
                          <a:chExt cx="7348" cy="1590"/>
                        </a:xfrm>
                      </wpg:grpSpPr>
                      <wps:wsp>
                        <wps:cNvPr id="411" name="Oval 473"/>
                        <wps:cNvSpPr>
                          <a:spLocks noChangeArrowheads="1"/>
                        </wps:cNvSpPr>
                        <wps:spPr bwMode="auto">
                          <a:xfrm>
                            <a:off x="10881" y="78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E9640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412" name="AutoShape 474"/>
                        <wps:cNvCnPr>
                          <a:cxnSpLocks noChangeShapeType="1"/>
                        </wps:cNvCnPr>
                        <wps:spPr bwMode="auto">
                          <a:xfrm>
                            <a:off x="7473" y="8164"/>
                            <a:ext cx="34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Oval 475"/>
                        <wps:cNvSpPr>
                          <a:spLocks noChangeArrowheads="1"/>
                        </wps:cNvSpPr>
                        <wps:spPr bwMode="auto">
                          <a:xfrm>
                            <a:off x="4073" y="7880"/>
                            <a:ext cx="1698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Oval 476"/>
                        <wps:cNvSpPr>
                          <a:spLocks noChangeArrowheads="1"/>
                        </wps:cNvSpPr>
                        <wps:spPr bwMode="auto">
                          <a:xfrm>
                            <a:off x="10881" y="684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E9640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415" name="Oval 477"/>
                        <wps:cNvSpPr>
                          <a:spLocks noChangeArrowheads="1"/>
                        </wps:cNvSpPr>
                        <wps:spPr bwMode="auto">
                          <a:xfrm>
                            <a:off x="5807" y="7882"/>
                            <a:ext cx="1666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4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2" y="7124"/>
                            <a:ext cx="5529" cy="7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134" style="position:absolute;left:0;text-align:left;margin-left:123.6pt;margin-top:155.35pt;width:367.4pt;height:79.5pt;z-index:251673600" coordorigin="4073,6840" coordsize="7348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">
                <v:oval id="Oval 473" o:spid="_x0000_s1135" style="position:absolute;left:10881;top:7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IqcgA&#10;AADcAAAADwAAAGRycy9kb3ducmV2LnhtbESPT2sCMRTE7wW/Q3hCL0Wz25YqW6OIILR40Pqn59fN&#10;6+5q8rLdRF399I1Q6HGYmd8wo0lrjThR4yvHCtJ+AoI4d7riQsF2M+8NQfiArNE4JgUX8jAZd+5G&#10;mGl35g86rUMhIoR9hgrKEOpMSp+XZNH3XU0cvW/XWAxRNoXUDZ4j3Br5mCQv0mLFcaHEmmYl5Yf1&#10;0So4vK/ccj5NzfXn0yz46WGw2u2/lLrvttNXEIHa8B/+a79pBc9pCrcz8Qj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cipyAAAANwAAAAPAAAAAAAAAAAAAAAAAJgCAABk&#10;cnMvZG93bnJldi54bWxQSwUGAAAAAAQABAD1AAAAjQMAAAAA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E9640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shape id="AutoShape 474" o:spid="_x0000_s1136" type="#_x0000_t32" style="position:absolute;left:7473;top:8164;width:3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hYRsUAAADcAAAADwAAAGRycy9kb3ducmV2LnhtbESPQWsCMRSE70L/Q3gFb5pVqtitUaTQ&#10;Kt66arG3x+a5Wbt52W6irv++EQSPw8x8w0znra3EmRpfOlYw6CcgiHOnSy4UbDcfvQkIH5A1Vo5J&#10;wZU8zGdPnSmm2l34i85ZKESEsE9RgQmhTqX0uSGLvu9q4ugdXGMxRNkUUjd4iXBbyWGSjKXFkuOC&#10;wZreDeW/2ckqWMvP3Oyz8ffydfTj/trjYjfaF0p1n9vFG4hAbXiE7+2VVvAyGMLtTDwC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hYRsUAAADcAAAADwAAAAAAAAAA&#10;AAAAAAChAgAAZHJzL2Rvd25yZXYueG1sUEsFBgAAAAAEAAQA+QAAAJMDAAAAAA==&#10;" strokecolor="red" strokeweight="1.5pt"/>
                <v:oval id="Oval 475" o:spid="_x0000_s1137" style="position:absolute;left:4073;top:7880;width:169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B28QA&#10;AADcAAAADwAAAGRycy9kb3ducmV2LnhtbESPX2vCQBDE3wt+h2OFvtWLtopETymCtG/F+Od5udsm&#10;obndNHfV2E/vCYU+DjPzG2a57n2jztSFWtjAeJSBIrbiai4NHPbbpzmoEJEdNsJk4EoB1qvBwxJz&#10;Jxfe0bmIpUoQDjkaqGJsc62DrchjGElLnLxP6TzGJLtSuw4vCe4bPcmymfZYc1qosKVNRfar+PEG&#10;fo87a7+nU5LyTbYf4k/XTTEx5nHYvy5ARerjf/iv/e4MvIyf4X4mHQG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gdvEAAAA3AAAAA8AAAAAAAAAAAAAAAAAmAIAAGRycy9k&#10;b3ducmV2LnhtbFBLBQYAAAAABAAEAPUAAACJAwAAAAA=&#10;" strokecolor="red" strokeweight="1.5pt">
                  <v:fill opacity="0"/>
                </v:oval>
                <v:oval id="Oval 476" o:spid="_x0000_s1138" style="position:absolute;left:10881;top:68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rMccA&#10;AADcAAAADwAAAGRycy9kb3ducmV2LnhtbESPQWsCMRSE7wX/Q3iCl6LZtVJlNYoUhJYeaq16fm6e&#10;u6vJy3aT6ra/3hQKPQ4z8w0zW7TWiAs1vnKsIB0kIIhzpysuFGw/Vv0JCB+QNRrHpOCbPCzmnbsZ&#10;Ztpd+Z0um1CICGGfoYIyhDqT0uclWfQDVxNH7+gaiyHKppC6wWuEWyOHSfIoLVYcF0qs6amk/Lz5&#10;sgrOL2v3tlqm5udzb1754X683p0OSvW67XIKIlAb/sN/7WetYJSO4Pd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OazH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E9640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CD275C">
                          <w:rPr>
                            <w:rFonts w:ascii="Arial" w:hAnsi="Arial" w:cs="Arial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oval id="Oval 477" o:spid="_x0000_s1139" style="position:absolute;left:5807;top:7882;width:166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8NMMA&#10;AADcAAAADwAAAGRycy9kb3ducmV2LnhtbESPX2vCQBDE34V+h2MLvulFMaVETxFB2rdi+ud5uVuT&#10;YG43zV019tN7QqGPw8z8hlltBt+qM/WhETYwm2agiK24hisDH+/7yTOoEJEdtsJk4EoBNuuH0QoL&#10;Jxc+0LmMlUoQDgUaqGPsCq2DrcljmEpHnLyj9B5jkn2lXY+XBPetnmfZk/bYcFqosaNdTfZU/ngD&#10;v58Ha7/znKR6kf2b+K/rrpwbM34ctktQkYb4H/5rvzoDi1kO9zPp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+8NMMAAADcAAAADwAAAAAAAAAAAAAAAACYAgAAZHJzL2Rv&#10;d25yZXYueG1sUEsFBgAAAAAEAAQA9QAAAIgDAAAAAA==&#10;" strokecolor="red" strokeweight="1.5pt">
                  <v:fill opacity="0"/>
                </v:oval>
                <v:shape id="AutoShape 478" o:spid="_x0000_s1140" type="#_x0000_t32" style="position:absolute;left:5352;top:7124;width:5529;height:7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GF8IAAADcAAAADwAAAGRycy9kb3ducmV2LnhtbESPQYvCMBSE7wv+h/AEL4umyiJSjSKC&#10;6GlhXRGPz+bZFpuXkMRa//1GEPY4zMw3zGLVmUa05ENtWcF4lIEgLqyuuVRw/N0OZyBCRNbYWCYF&#10;TwqwWvY+Fphr++Afag+xFAnCIUcFVYwulzIUFRkMI+uIk3e13mBM0pdSe3wkuGnkJMum0mDNaaFC&#10;R5uKitvhbhT41vnPs7/yyenvy27bcbkjVmrQ79ZzEJG6+B9+t/dawdd4Cq8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kGF8IAAADcAAAADwAAAAAAAAAAAAAA&#10;AAChAgAAZHJzL2Rvd25yZXYueG1sUEsFBgAAAAAEAAQA+QAAAJADAAAAAA=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0D89A07B" wp14:editId="73DE3DD0">
            <wp:extent cx="5772150" cy="3162300"/>
            <wp:effectExtent l="19050" t="0" r="0" b="0"/>
            <wp:docPr id="343" name="Obraz 343" descr="E_06_Znak spr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E_06_Znak spraw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E9" w:rsidRPr="00E637E5" w:rsidRDefault="00B038E9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</w:p>
    <w:p w:rsidR="00A8358F" w:rsidRPr="00E637E5" w:rsidRDefault="00A8358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  <w:r w:rsidR="00927D6E" w:rsidRPr="00E637E5">
        <w:rPr>
          <w:rFonts w:ascii="Verdana" w:hAnsi="Verdana"/>
          <w:sz w:val="18"/>
          <w:szCs w:val="18"/>
        </w:rPr>
        <w:t xml:space="preserve"> </w:t>
      </w:r>
    </w:p>
    <w:p w:rsidR="00A8358F" w:rsidRPr="00E637E5" w:rsidRDefault="00902FD5" w:rsidP="00DE316F">
      <w:pPr>
        <w:numPr>
          <w:ilvl w:val="0"/>
          <w:numId w:val="29"/>
        </w:numPr>
        <w:tabs>
          <w:tab w:val="num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63812" wp14:editId="13D1C669">
                <wp:simplePos x="0" y="0"/>
                <wp:positionH relativeFrom="column">
                  <wp:posOffset>153035</wp:posOffset>
                </wp:positionH>
                <wp:positionV relativeFrom="paragraph">
                  <wp:posOffset>16510</wp:posOffset>
                </wp:positionV>
                <wp:extent cx="228600" cy="228600"/>
                <wp:effectExtent l="10160" t="16510" r="8890" b="12065"/>
                <wp:wrapNone/>
                <wp:docPr id="409" name="Oval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5" o:spid="_x0000_s1026" style="position:absolute;margin-left:12.05pt;margin-top:1.3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A8358F" w:rsidRPr="00E637E5">
        <w:rPr>
          <w:rFonts w:ascii="Verdana" w:hAnsi="Verdana"/>
          <w:sz w:val="18"/>
          <w:szCs w:val="18"/>
        </w:rPr>
        <w:t>Wprowadzić znak sprawy, znak sprawy nadaje się zgodnie z zasadą opisaną powyżej;</w:t>
      </w:r>
    </w:p>
    <w:p w:rsidR="00A8358F" w:rsidRPr="00E637E5" w:rsidRDefault="00902FD5" w:rsidP="00DE316F">
      <w:pPr>
        <w:numPr>
          <w:ilvl w:val="0"/>
          <w:numId w:val="29"/>
        </w:numPr>
        <w:tabs>
          <w:tab w:val="num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B562A3" wp14:editId="569605C5">
                <wp:simplePos x="0" y="0"/>
                <wp:positionH relativeFrom="column">
                  <wp:posOffset>145415</wp:posOffset>
                </wp:positionH>
                <wp:positionV relativeFrom="paragraph">
                  <wp:posOffset>17780</wp:posOffset>
                </wp:positionV>
                <wp:extent cx="228600" cy="228600"/>
                <wp:effectExtent l="12065" t="8255" r="16510" b="10795"/>
                <wp:wrapNone/>
                <wp:docPr id="408" name="Oval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6" o:spid="_x0000_s1026" style="position:absolute;margin-left:11.45pt;margin-top:1.4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A8358F" w:rsidRPr="00E637E5">
        <w:rPr>
          <w:rFonts w:ascii="Verdana" w:hAnsi="Verdana"/>
          <w:sz w:val="18"/>
          <w:szCs w:val="18"/>
        </w:rPr>
        <w:t xml:space="preserve">Nacisnąć przycisk „Ustal znak sprawy”. </w:t>
      </w:r>
    </w:p>
    <w:p w:rsidR="00A8358F" w:rsidRPr="00E637E5" w:rsidRDefault="00A8358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A8358F" w:rsidRPr="00E637E5" w:rsidRDefault="00A8358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Po ustaleniu znaku sprawy i naciśnięciu przycisku „Ustal znak sprawy”</w:t>
      </w:r>
      <w:r w:rsidR="00E96405" w:rsidRPr="00E637E5">
        <w:rPr>
          <w:rFonts w:ascii="Verdana" w:hAnsi="Verdana"/>
          <w:sz w:val="18"/>
          <w:szCs w:val="18"/>
        </w:rPr>
        <w:t>, po czym</w:t>
      </w:r>
      <w:r w:rsidRPr="00E637E5">
        <w:rPr>
          <w:rFonts w:ascii="Verdana" w:hAnsi="Verdana"/>
          <w:sz w:val="18"/>
          <w:szCs w:val="18"/>
        </w:rPr>
        <w:t xml:space="preserve"> następuje automatyczna weryfikacja danych występujących we wniosku. </w:t>
      </w:r>
    </w:p>
    <w:p w:rsidR="00E96405" w:rsidRPr="00E637E5" w:rsidRDefault="00A8358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Następny ekran zawiera informacje: </w:t>
      </w:r>
    </w:p>
    <w:p w:rsidR="00E96405" w:rsidRPr="00E637E5" w:rsidRDefault="00A8358F" w:rsidP="00DE316F">
      <w:pPr>
        <w:numPr>
          <w:ilvl w:val="0"/>
          <w:numId w:val="30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Dane wniosku; Znak sprawy; Wynik weryfikacji wprowadzonych danych z kontem użytkownika (nastąpiło automatyczne porównanie danych z wniosku z danymi występującymi w </w:t>
      </w:r>
      <w:r w:rsidR="00E96405" w:rsidRPr="00E637E5">
        <w:rPr>
          <w:rFonts w:ascii="Verdana" w:hAnsi="Verdana"/>
          <w:sz w:val="18"/>
          <w:szCs w:val="18"/>
        </w:rPr>
        <w:t>profilu</w:t>
      </w:r>
      <w:r w:rsidRPr="00E637E5">
        <w:rPr>
          <w:rFonts w:ascii="Verdana" w:hAnsi="Verdana"/>
          <w:sz w:val="18"/>
          <w:szCs w:val="18"/>
        </w:rPr>
        <w:t xml:space="preserve"> ePUAP); </w:t>
      </w:r>
    </w:p>
    <w:p w:rsidR="00A8358F" w:rsidRPr="00E637E5" w:rsidRDefault="00A8358F" w:rsidP="00DE316F">
      <w:pPr>
        <w:numPr>
          <w:ilvl w:val="0"/>
          <w:numId w:val="30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Wynik weryfikacji wprowadzonych danych z rejestrami (nastąpiło automatyczne porównanie Numeru PESEL, Imienia i Nazwiska z danymi występującymi w bazie danych systemu PESEL). </w:t>
      </w:r>
    </w:p>
    <w:p w:rsidR="003D390B" w:rsidRPr="00E637E5" w:rsidRDefault="003D390B" w:rsidP="00385115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2.7. </w:t>
      </w:r>
      <w:r w:rsidR="00927D6E" w:rsidRPr="00E637E5">
        <w:rPr>
          <w:rFonts w:ascii="Verdana" w:hAnsi="Verdana"/>
          <w:sz w:val="18"/>
          <w:szCs w:val="18"/>
        </w:rPr>
        <w:t xml:space="preserve">Szczegóły wniosku </w:t>
      </w:r>
      <w:r w:rsidR="00385115" w:rsidRPr="00E637E5">
        <w:rPr>
          <w:rFonts w:ascii="Verdana" w:hAnsi="Verdana"/>
          <w:sz w:val="18"/>
          <w:szCs w:val="18"/>
        </w:rPr>
        <w:t>–</w:t>
      </w:r>
      <w:r w:rsidR="00927D6E" w:rsidRPr="00E637E5">
        <w:rPr>
          <w:rFonts w:ascii="Verdana" w:hAnsi="Verdana"/>
          <w:sz w:val="18"/>
          <w:szCs w:val="18"/>
        </w:rPr>
        <w:t xml:space="preserve"> weryfikacja</w:t>
      </w:r>
    </w:p>
    <w:p w:rsidR="00385115" w:rsidRPr="00E637E5" w:rsidRDefault="00385115" w:rsidP="00385115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</w:p>
    <w:p w:rsidR="00927D6E" w:rsidRPr="00E637E5" w:rsidRDefault="0030497B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Pracownik Punktu Potwierdzania sprawdza wynik weryfikacji automatycznej, w przypadku pozytywnej weryfikacji drukuje dwa wnioski.</w:t>
      </w:r>
    </w:p>
    <w:p w:rsidR="00B038E9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4682876" wp14:editId="3AE5252A">
                <wp:simplePos x="0" y="0"/>
                <wp:positionH relativeFrom="column">
                  <wp:posOffset>2110740</wp:posOffset>
                </wp:positionH>
                <wp:positionV relativeFrom="paragraph">
                  <wp:posOffset>2050415</wp:posOffset>
                </wp:positionV>
                <wp:extent cx="4083050" cy="351790"/>
                <wp:effectExtent l="15240" t="12065" r="16510" b="17145"/>
                <wp:wrapNone/>
                <wp:docPr id="40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0" cy="351790"/>
                          <a:chOff x="5007" y="5496"/>
                          <a:chExt cx="6430" cy="554"/>
                        </a:xfrm>
                      </wpg:grpSpPr>
                      <wps:wsp>
                        <wps:cNvPr id="405" name="Oval 484"/>
                        <wps:cNvSpPr>
                          <a:spLocks noChangeArrowheads="1"/>
                        </wps:cNvSpPr>
                        <wps:spPr bwMode="auto">
                          <a:xfrm>
                            <a:off x="5007" y="5510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Oval 485"/>
                        <wps:cNvSpPr>
                          <a:spLocks noChangeArrowheads="1"/>
                        </wps:cNvSpPr>
                        <wps:spPr bwMode="auto">
                          <a:xfrm>
                            <a:off x="10897" y="549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30497B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407" name="Line 486"/>
                        <wps:cNvCnPr/>
                        <wps:spPr bwMode="auto">
                          <a:xfrm>
                            <a:off x="7669" y="57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141" style="position:absolute;left:0;text-align:left;margin-left:166.2pt;margin-top:161.45pt;width:321.5pt;height:27.7pt;z-index:251675648" coordorigin="5007,5496" coordsize="643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">
                <v:oval id="Oval 484" o:spid="_x0000_s1142" style="position:absolute;left:5007;top:5510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q6cMA&#10;AADcAAAADwAAAGRycy9kb3ducmV2LnhtbESPQWvCQBSE74X+h+UVvNVNxZSSukoRpL2Jqe35sftM&#10;gtn3YnbV6K/vFgSPw8x8w8wWg2/VifrQCBt4GWegiK24hisD2+/V8xuoEJEdtsJk4EIBFvPHhxkW&#10;Ts68oVMZK5UgHAo0UMfYFVoHW5PHMJaOOHk76T3GJPtKux7PCe5bPcmyV+2x4bRQY0fLmuy+PHoD&#10;15+NtYc8J6k+ZbUW/3tZlhNjRk/DxzuoSEO8h2/tL2dgmuXwfyYd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q6cMAAADcAAAADwAAAAAAAAAAAAAAAACYAgAAZHJzL2Rv&#10;d25yZXYueG1sUEsFBgAAAAAEAAQA9QAAAIgDAAAAAA==&#10;" strokecolor="red" strokeweight="1.5pt">
                  <v:fill opacity="0"/>
                </v:oval>
                <v:oval id="Oval 485" o:spid="_x0000_s1143" style="position:absolute;left:10897;top:54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GAMcA&#10;AADcAAAADwAAAGRycy9kb3ducmV2LnhtbESPQWsCMRSE7wX/Q3iFXopmbYvKahQRBKUHrW09Pzev&#10;u6vJy7qJuvrrTaHQ4zAz3zCjSWONOFPtS8cKup0EBHHmdMm5gq/PeXsAwgdkjcYxKbiSh8m49TDC&#10;VLsLf9B5E3IRIexTVFCEUKVS+qwgi77jKuLo/bjaYoiyzqWu8RLh1siXJOlJiyXHhQIrmhWUHTYn&#10;q+CwXLvVfNo1t+PWvPPrc3/9vd8p9fTYTIcgAjXhP/zXXmgFb0kPfs/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xgD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30497B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line id="Line 486" o:spid="_x0000_s1144" style="position:absolute;visibility:visible;mso-wrap-style:square" from="7669,5774" to="10909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0HrMcAAADcAAAADwAAAGRycy9kb3ducmV2LnhtbESP3WrCQBSE7wu+w3KE3ohuIkVLdA2p&#10;UioFLf48wCF7zE+zZ0N2q6lP3y0UejnMzDfMMu1NI67UucqygngSgSDOra64UHA+vY6fQTiPrLGx&#10;TAq+yUG6GjwsMdH2xge6Hn0hAoRdggpK79tESpeXZNBNbEscvIvtDPogu0LqDm8Bbho5jaKZNFhx&#10;WCixpXVJ+efxyyjY4Yc81KNRnM9e3rJ3v99ML/Vdqcdhny1AeOr9f/ivvdUKnqI5/J4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XQesxwAAANwAAAAPAAAAAAAA&#10;AAAAAAAAAKECAABkcnMvZG93bnJldi54bWxQSwUGAAAAAAQABAD5AAAAlQMAAAAA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CF7E20" wp14:editId="4A263823">
                <wp:simplePos x="0" y="0"/>
                <wp:positionH relativeFrom="column">
                  <wp:posOffset>2091690</wp:posOffset>
                </wp:positionH>
                <wp:positionV relativeFrom="paragraph">
                  <wp:posOffset>1782445</wp:posOffset>
                </wp:positionV>
                <wp:extent cx="4083050" cy="351790"/>
                <wp:effectExtent l="15240" t="10795" r="16510" b="18415"/>
                <wp:wrapNone/>
                <wp:docPr id="400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0" cy="351790"/>
                          <a:chOff x="5007" y="5496"/>
                          <a:chExt cx="6430" cy="554"/>
                        </a:xfrm>
                      </wpg:grpSpPr>
                      <wps:wsp>
                        <wps:cNvPr id="401" name="Oval 480"/>
                        <wps:cNvSpPr>
                          <a:spLocks noChangeArrowheads="1"/>
                        </wps:cNvSpPr>
                        <wps:spPr bwMode="auto">
                          <a:xfrm>
                            <a:off x="5007" y="5510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481"/>
                        <wps:cNvSpPr>
                          <a:spLocks noChangeArrowheads="1"/>
                        </wps:cNvSpPr>
                        <wps:spPr bwMode="auto">
                          <a:xfrm>
                            <a:off x="10897" y="549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30497B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4000" tIns="36000" rIns="54000" bIns="0" anchor="t" anchorCtr="0" upright="1">
                          <a:noAutofit/>
                        </wps:bodyPr>
                      </wps:wsp>
                      <wps:wsp>
                        <wps:cNvPr id="403" name="Line 482"/>
                        <wps:cNvCnPr/>
                        <wps:spPr bwMode="auto">
                          <a:xfrm>
                            <a:off x="7669" y="57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145" style="position:absolute;left:0;text-align:left;margin-left:164.7pt;margin-top:140.35pt;width:321.5pt;height:27.7pt;z-index:251674624" coordorigin="5007,5496" coordsize="643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">
                <v:oval id="Oval 480" o:spid="_x0000_s1146" style="position:absolute;left:5007;top:5510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s6sMA&#10;AADcAAAADwAAAGRycy9kb3ducmV2LnhtbESPQWvCQBSE74L/YXlCb7pRaimpqxRB9FZMtefH7msS&#10;mn0vZleN/fWuUOhxmJlvmMWq9426UBdqYQPTSQaK2IqruTRw+NyMX0GFiOywESYDNwqwWg4HC8yd&#10;XHlPlyKWKkE45GigirHNtQ62Io9hIi1x8r6l8xiT7ErtOrwmuG/0LMtetMea00KFLa0rsj/F2Rv4&#10;Pe6tPc3nJOVWNh/iv27rYmbM06h/fwMVqY//4b/2zhl4zqbwOJOO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s6sMAAADcAAAADwAAAAAAAAAAAAAAAACYAgAAZHJzL2Rv&#10;d25yZXYueG1sUEsFBgAAAAAEAAQA9QAAAIgDAAAAAA==&#10;" strokecolor="red" strokeweight="1.5pt">
                  <v:fill opacity="0"/>
                </v:oval>
                <v:oval id="Oval 481" o:spid="_x0000_s1147" style="position:absolute;left:10897;top:54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AA8cA&#10;AADcAAAADwAAAGRycy9kb3ducmV2LnhtbESPT2sCMRTE7wW/Q3iFXopm/YPKahQRhEoPVdt6fm5e&#10;d1eTl3WT6raf3hSEHoeZ+Q0znTfWiAvVvnSsoNtJQBBnTpecK/h4X7XHIHxA1mgck4If8jCftR6m&#10;mGp35S1ddiEXEcI+RQVFCFUqpc8Ksug7riKO3perLYYo61zqGq8Rbo3sJclQWiw5LhRY0bKg7LT7&#10;tgpO6417Wy265ve8N6/cfx5tPo8HpZ4em8UERKAm/Ifv7RetYJD04O9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ywAPHAAAA3AAAAA8AAAAAAAAAAAAAAAAAmAIAAGRy&#10;cy9kb3ducmV2LnhtbFBLBQYAAAAABAAEAPUAAACMAwAAAAA=&#10;" strokecolor="red" strokeweight="1.5pt">
                  <v:fill opacity="0"/>
                  <v:textbox inset="1.5mm,1mm,1.5mm,0">
                    <w:txbxContent>
                      <w:p w:rsidR="00B56098" w:rsidRPr="00CD275C" w:rsidRDefault="00B56098" w:rsidP="0030497B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CD275C">
                          <w:rPr>
                            <w:rFonts w:ascii="Arial" w:hAnsi="Arial" w:cs="Arial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line id="Line 482" o:spid="_x0000_s1148" style="position:absolute;visibility:visible;mso-wrap-style:square" from="7669,5774" to="10909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YBr8cAAADcAAAADwAAAGRycy9kb3ducmV2LnhtbESP3WrCQBSE7wu+w3KE3ohuokVK6hrS&#10;llIRbFH7AIfsMT/Nng3ZrUaf3hWEXg4z8w2zSHvTiCN1rrKsIJ5EIIhzqysuFPzsP8bPIJxH1thY&#10;JgVncpAuBw8LTLQ98ZaOO1+IAGGXoILS+zaR0uUlGXQT2xIH72A7gz7IrpC6w1OAm0ZOo2guDVYc&#10;Fkps6a2k/Hf3ZxRs8Ftu69Eozuevn9naf71PD/VFqcdhn72A8NT7//C9vdIKnqIZ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ZgGvxwAAANwAAAAPAAAAAAAA&#10;AAAAAAAAAKECAABkcnMvZG93bnJldi54bWxQSwUGAAAAAAQABAD5AAAAlQMAAAAA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37447E7E" wp14:editId="59B57134">
            <wp:extent cx="5762625" cy="6553200"/>
            <wp:effectExtent l="19050" t="0" r="9525" b="0"/>
            <wp:docPr id="344" name="Obraz 344" descr="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E_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7B" w:rsidRPr="00E637E5" w:rsidRDefault="0030497B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 wydrukować wniosek w dwóch egzemplarzach, podpisać i zaakceptować wydruk:</w:t>
      </w:r>
    </w:p>
    <w:p w:rsidR="0030497B" w:rsidRPr="00E637E5" w:rsidRDefault="00902FD5" w:rsidP="00DE316F">
      <w:pPr>
        <w:numPr>
          <w:ilvl w:val="0"/>
          <w:numId w:val="32"/>
        </w:numPr>
        <w:tabs>
          <w:tab w:val="num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4B208" wp14:editId="34EEA417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399" name="Oval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7" o:spid="_x0000_s1026" style="position:absolute;margin-left:11.25pt;margin-top:3.6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30497B" w:rsidRPr="00E637E5">
        <w:rPr>
          <w:rFonts w:ascii="Verdana" w:hAnsi="Verdana"/>
          <w:sz w:val="18"/>
          <w:szCs w:val="18"/>
        </w:rPr>
        <w:t>Nacisnąć przycisk „Drukuj wniosek”;</w:t>
      </w:r>
    </w:p>
    <w:p w:rsidR="001056EE" w:rsidRPr="00E637E5" w:rsidRDefault="00902FD5" w:rsidP="00DE316F">
      <w:pPr>
        <w:numPr>
          <w:ilvl w:val="0"/>
          <w:numId w:val="32"/>
        </w:numPr>
        <w:tabs>
          <w:tab w:val="num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9CF43" wp14:editId="73310D10">
                <wp:simplePos x="0" y="0"/>
                <wp:positionH relativeFrom="column">
                  <wp:posOffset>144145</wp:posOffset>
                </wp:positionH>
                <wp:positionV relativeFrom="paragraph">
                  <wp:posOffset>53340</wp:posOffset>
                </wp:positionV>
                <wp:extent cx="228600" cy="228600"/>
                <wp:effectExtent l="10795" t="15240" r="8255" b="13335"/>
                <wp:wrapNone/>
                <wp:docPr id="398" name="Oval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8" o:spid="_x0000_s1026" style="position:absolute;margin-left:11.35pt;margin-top:4.2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" strokecolor="red" strokeweight="1.25pt">
                <v:fill opacity="0"/>
              </v:oval>
            </w:pict>
          </mc:Fallback>
        </mc:AlternateContent>
      </w:r>
      <w:r w:rsidR="0030497B" w:rsidRPr="00E637E5">
        <w:rPr>
          <w:rFonts w:ascii="Verdana" w:hAnsi="Verdana"/>
          <w:sz w:val="18"/>
          <w:szCs w:val="18"/>
        </w:rPr>
        <w:t xml:space="preserve">Nacisnąć przycisk „Potwierdź wydruk”. </w:t>
      </w:r>
    </w:p>
    <w:p w:rsidR="00002DD7" w:rsidRPr="00E637E5" w:rsidRDefault="001056EE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002DD7" w:rsidRPr="00E637E5">
        <w:rPr>
          <w:rFonts w:ascii="Verdana" w:hAnsi="Verdana"/>
          <w:sz w:val="18"/>
          <w:szCs w:val="18"/>
        </w:rPr>
        <w:lastRenderedPageBreak/>
        <w:t xml:space="preserve">Ekran 2.8. </w:t>
      </w:r>
      <w:r w:rsidR="00E226E7" w:rsidRPr="00E637E5">
        <w:rPr>
          <w:rFonts w:ascii="Verdana" w:hAnsi="Verdana"/>
          <w:sz w:val="18"/>
          <w:szCs w:val="18"/>
        </w:rPr>
        <w:t xml:space="preserve">Szczegóły wniosku – podpisanie profilu zaufanego </w:t>
      </w:r>
      <w:r w:rsidR="00F71AB7" w:rsidRPr="00E637E5">
        <w:rPr>
          <w:rFonts w:ascii="Verdana" w:hAnsi="Verdana"/>
          <w:sz w:val="18"/>
          <w:szCs w:val="18"/>
        </w:rPr>
        <w:t>ePUAP</w:t>
      </w:r>
    </w:p>
    <w:p w:rsidR="003D390B" w:rsidRPr="00E637E5" w:rsidRDefault="003D390B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38E9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CF02D8" wp14:editId="0FACDED4">
                <wp:simplePos x="0" y="0"/>
                <wp:positionH relativeFrom="column">
                  <wp:posOffset>-30480</wp:posOffset>
                </wp:positionH>
                <wp:positionV relativeFrom="paragraph">
                  <wp:posOffset>6369685</wp:posOffset>
                </wp:positionV>
                <wp:extent cx="6060440" cy="371475"/>
                <wp:effectExtent l="17145" t="16510" r="18415" b="12065"/>
                <wp:wrapNone/>
                <wp:docPr id="394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0440" cy="371475"/>
                          <a:chOff x="2001" y="12444"/>
                          <a:chExt cx="9544" cy="585"/>
                        </a:xfrm>
                      </wpg:grpSpPr>
                      <wps:wsp>
                        <wps:cNvPr id="395" name="Oval 491"/>
                        <wps:cNvSpPr>
                          <a:spLocks noChangeArrowheads="1"/>
                        </wps:cNvSpPr>
                        <wps:spPr bwMode="auto">
                          <a:xfrm>
                            <a:off x="2001" y="12444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Oval 492" descr="1"/>
                        <wps:cNvSpPr>
                          <a:spLocks noChangeArrowheads="1"/>
                        </wps:cNvSpPr>
                        <wps:spPr bwMode="auto">
                          <a:xfrm>
                            <a:off x="11005" y="12459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E226E7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397" name="Line 493"/>
                        <wps:cNvCnPr/>
                        <wps:spPr bwMode="auto">
                          <a:xfrm>
                            <a:off x="4691" y="12734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149" style="position:absolute;left:0;text-align:left;margin-left:-2.4pt;margin-top:501.55pt;width:477.2pt;height:29.25pt;z-index:251678720" coordorigin="2001,12444" coordsize="9544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">
                <v:oval id="Oval 491" o:spid="_x0000_s1150" style="position:absolute;left:2001;top:12444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yC8QA&#10;AADcAAAADwAAAGRycy9kb3ducmV2LnhtbESPzWrDMBCE74G+g9hCb7HcFIfWiRJKILS3EPfnvEgb&#10;29TadS01cfr0UaGQ4zAz3zDL9eg7daQhtMIG7rMcFLEV13Jt4P1tO30EFSKyw06YDJwpwHp1M1li&#10;6eTEezpWsVYJwqFEA02Mfal1sA15DJn0xMk7yOAxJjnU2g14SnDf6Vmez7XHltNCgz1tGrJf1Y83&#10;8Puxt/a7KEjqF9nuxH+eN9XMmLvb8XkBKtIYr+H/9qsz8PBUwN+Zd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cgvEAAAA3AAAAA8AAAAAAAAAAAAAAAAAmAIAAGRycy9k&#10;b3ducmV2LnhtbFBLBQYAAAAABAAEAPUAAACJAwAAAAA=&#10;" strokecolor="red" strokeweight="1.5pt">
                  <v:fill opacity="0"/>
                </v:oval>
                <v:oval id="Oval 492" o:spid="_x0000_s1151" alt="1" style="position:absolute;left:11005;top:124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weccA&#10;AADcAAAADwAAAGRycy9kb3ducmV2LnhtbESPQWvCQBSE7wX/w/KE3pqNLWhNXUWMBS9Fq6I9PrLP&#10;JJh9m2a3Me2vdwuCx2FmvmEms85UoqXGlZYVDKIYBHFmdcm5gv3u/ekVhPPIGivLpOCXHMymvYcJ&#10;Jtpe+JParc9FgLBLUEHhfZ1I6bKCDLrI1sTBO9nGoA+yyaVu8BLgppLPcTyUBksOCwXWtCgoO29/&#10;jILj8js9jtqvtRmnHwe7Of+NlnGq1GO/m7+B8NT5e/jWXmkFL+Mh/J8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6sHn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E226E7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  <v:line id="Line 493" o:spid="_x0000_s1152" style="position:absolute;visibility:visible;mso-wrap-style:square" from="4691,12734" to="10991,12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1fTscAAADcAAAADwAAAGRycy9kb3ducmV2LnhtbESP3WoCMRSE7wXfIRyhN1KzWtB2NStq&#10;KZVCLf48wGFz3B83J8sm1a1P3wiCl8PMfMPM5q2pxJkaV1hWMBxEIIhTqwvOFBz2H8+vIJxH1lhZ&#10;JgV/5GCedDszjLW98JbOO5+JAGEXo4Lc+zqW0qU5GXQDWxMH72gbgz7IJpO6wUuAm0qOomgsDRYc&#10;FnKsaZVTetr9GgXf+CO3Zb8/TMfLz8WX37yPjuVVqadeu5iC8NT6R/jeXmsFL28TuJ0JR0A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/V9OxwAAANwAAAAPAAAAAAAA&#10;AAAAAAAAAKECAABkcnMvZG93bnJldi54bWxQSwUGAAAAAAQABAD5AAAAlQMAAAAA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75ED33FE" wp14:editId="27F09455">
            <wp:extent cx="5029200" cy="6743700"/>
            <wp:effectExtent l="19050" t="0" r="0" b="0"/>
            <wp:docPr id="345" name="Obraz 345" descr="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E_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73" w:rsidRPr="00E637E5" w:rsidRDefault="00FC6B73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FC6B73" w:rsidRPr="00E637E5" w:rsidRDefault="00FC6B73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Podpisanie profilu zaufanego:</w:t>
      </w:r>
    </w:p>
    <w:p w:rsidR="00FC6B73" w:rsidRPr="00E637E5" w:rsidRDefault="00902FD5" w:rsidP="00DE316F">
      <w:pPr>
        <w:numPr>
          <w:ilvl w:val="0"/>
          <w:numId w:val="33"/>
        </w:numPr>
        <w:tabs>
          <w:tab w:val="clear" w:pos="1440"/>
          <w:tab w:val="num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773A7F" wp14:editId="200C0E21">
                <wp:simplePos x="0" y="0"/>
                <wp:positionH relativeFrom="column">
                  <wp:posOffset>142875</wp:posOffset>
                </wp:positionH>
                <wp:positionV relativeFrom="paragraph">
                  <wp:posOffset>10160</wp:posOffset>
                </wp:positionV>
                <wp:extent cx="228600" cy="228600"/>
                <wp:effectExtent l="9525" t="10160" r="9525" b="8890"/>
                <wp:wrapNone/>
                <wp:docPr id="393" name="Oval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4" o:spid="_x0000_s1026" style="position:absolute;margin-left:11.25pt;margin-top:.8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FC6B73" w:rsidRPr="00E637E5">
        <w:rPr>
          <w:rFonts w:ascii="Verdana" w:hAnsi="Verdana"/>
          <w:sz w:val="18"/>
          <w:szCs w:val="18"/>
        </w:rPr>
        <w:t>Nacisnąć przycisk „Podpisz profil zaufany”.</w:t>
      </w:r>
    </w:p>
    <w:p w:rsidR="00002DD7" w:rsidRPr="00E637E5" w:rsidRDefault="00002DD7" w:rsidP="00385115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2.9. </w:t>
      </w:r>
      <w:r w:rsidR="00174B6E" w:rsidRPr="00E637E5">
        <w:rPr>
          <w:rFonts w:ascii="Verdana" w:hAnsi="Verdana"/>
          <w:sz w:val="18"/>
          <w:szCs w:val="18"/>
        </w:rPr>
        <w:t>Decyzja sposoby podpisania profilu zaufanego</w:t>
      </w:r>
      <w:r w:rsidRPr="00E637E5">
        <w:rPr>
          <w:rFonts w:ascii="Verdana" w:hAnsi="Verdana"/>
          <w:sz w:val="18"/>
          <w:szCs w:val="18"/>
        </w:rPr>
        <w:t xml:space="preserve"> </w:t>
      </w:r>
    </w:p>
    <w:p w:rsidR="00002DD7" w:rsidRPr="00E637E5" w:rsidRDefault="00002DD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38E9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986C25C" wp14:editId="11DB0A02">
                <wp:simplePos x="0" y="0"/>
                <wp:positionH relativeFrom="column">
                  <wp:posOffset>845820</wp:posOffset>
                </wp:positionH>
                <wp:positionV relativeFrom="paragraph">
                  <wp:posOffset>443230</wp:posOffset>
                </wp:positionV>
                <wp:extent cx="5375275" cy="4319270"/>
                <wp:effectExtent l="17145" t="14605" r="17780" b="9525"/>
                <wp:wrapNone/>
                <wp:docPr id="38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4319270"/>
                          <a:chOff x="2961" y="4410"/>
                          <a:chExt cx="8465" cy="6802"/>
                        </a:xfrm>
                      </wpg:grpSpPr>
                      <wpg:grpSp>
                        <wpg:cNvPr id="385" name="Group 500"/>
                        <wpg:cNvGrpSpPr>
                          <a:grpSpLocks/>
                        </wpg:cNvGrpSpPr>
                        <wpg:grpSpPr bwMode="auto">
                          <a:xfrm>
                            <a:off x="2961" y="4410"/>
                            <a:ext cx="8465" cy="585"/>
                            <a:chOff x="2961" y="4410"/>
                            <a:chExt cx="8465" cy="585"/>
                          </a:xfrm>
                        </wpg:grpSpPr>
                        <wps:wsp>
                          <wps:cNvPr id="386" name="Oval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10"/>
                              <a:ext cx="2700" cy="58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Oval 502" descr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6" y="4422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6098" w:rsidRPr="00CD275C" w:rsidRDefault="00B56098" w:rsidP="008F4FB1">
                                <w:pPr>
                                  <w:pStyle w:val="NormalnyWeb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D275C">
                                  <w:rPr>
                                    <w:rFonts w:ascii="Arial" w:hAnsi="Arial" w:cs="Arial"/>
                                    <w:color w:val="auto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388" name="Line 503"/>
                          <wps:cNvCnPr/>
                          <wps:spPr bwMode="auto">
                            <a:xfrm>
                              <a:off x="5661" y="4713"/>
                              <a:ext cx="522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9" name="Group 504"/>
                        <wpg:cNvGrpSpPr>
                          <a:grpSpLocks/>
                        </wpg:cNvGrpSpPr>
                        <wpg:grpSpPr bwMode="auto">
                          <a:xfrm>
                            <a:off x="4492" y="10619"/>
                            <a:ext cx="6934" cy="593"/>
                            <a:chOff x="4492" y="11015"/>
                            <a:chExt cx="6934" cy="593"/>
                          </a:xfrm>
                        </wpg:grpSpPr>
                        <wps:wsp>
                          <wps:cNvPr id="390" name="Oval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2" y="11023"/>
                              <a:ext cx="2700" cy="58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Line 506"/>
                          <wps:cNvCnPr/>
                          <wps:spPr bwMode="auto">
                            <a:xfrm>
                              <a:off x="7188" y="11306"/>
                              <a:ext cx="369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Oval 507" descr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6" y="1101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6098" w:rsidRPr="00CD275C" w:rsidRDefault="00B56098" w:rsidP="008F4FB1">
                                <w:pPr>
                                  <w:pStyle w:val="NormalnyWeb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D275C">
                                  <w:rPr>
                                    <w:rFonts w:ascii="Arial" w:hAnsi="Arial" w:cs="Arial"/>
                                    <w:color w:val="auto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153" style="position:absolute;left:0;text-align:left;margin-left:66.6pt;margin-top:34.9pt;width:423.25pt;height:340.1pt;z-index:251682816" coordorigin="2961,4410" coordsize="8465,6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">
                <v:group id="Group 500" o:spid="_x0000_s1154" style="position:absolute;left:2961;top:4410;width:8465;height:585" coordorigin="2961,4410" coordsize="846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oval id="Oval 501" o:spid="_x0000_s1155" style="position:absolute;left:2961;top:4410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6ocMA&#10;AADcAAAADwAAAGRycy9kb3ducmV2LnhtbESPQWvCQBSE74X+h+UVvNVNFUWiq4gg9SZG2/Nj95kE&#10;s++l2a3G/vpuoeBxmJlvmMWq9426UhdqYQNvwwwUsRVXc2ngdNy+zkCFiOywESYDdwqwWj4/LTB3&#10;cuMDXYtYqgThkKOBKsY21zrYijyGobTEyTtL5zEm2ZXadXhLcN/oUZZNtcea00KFLW0qspfi2xv4&#10;+ThY+zWZkJTvst2L/7xvipExg5d+PQcVqY+P8H975wyMZ1P4O5OO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16ocMAAADcAAAADwAAAAAAAAAAAAAAAACYAgAAZHJzL2Rv&#10;d25yZXYueG1sUEsFBgAAAAAEAAQA9QAAAIgDAAAAAA==&#10;" strokecolor="red" strokeweight="1.5pt">
                    <v:fill opacity="0"/>
                  </v:oval>
                  <v:oval id="Oval 502" o:spid="_x0000_s1156" alt="1" style="position:absolute;left:10886;top:44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DP8cA&#10;AADcAAAADwAAAGRycy9kb3ducmV2LnhtbESPT2vCQBTE7wW/w/KE3urGFhpNXUWMBS+l/kN7fGSf&#10;STD7Ns1uY9pP7xYEj8PM/IaZzDpTiZYaV1pWMBxEIIgzq0vOFex3708jEM4ja6wsk4JfcjCb9h4m&#10;mGh74Q21W5+LAGGXoILC+zqR0mUFGXQDWxMH72Qbgz7IJpe6wUuAm0o+R9GrNFhyWCiwpkVB2Xn7&#10;YxQcl9/pMW6/Ps04/TjY9fkvXkapUo/9bv4GwlPn7+Fbe6UVvIxi+D8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vgz/HAAAA3AAAAA8AAAAAAAAAAAAAAAAAmAIAAGRy&#10;cy9kb3ducmV2LnhtbFBLBQYAAAAABAAEAPUAAACMAwAAAAA=&#10;" strokecolor="red" strokeweight="1.5pt">
                    <v:fill opacity="0"/>
                    <v:textbox inset="0,1mm,0,0">
                      <w:txbxContent>
                        <w:p w:rsidR="00B56098" w:rsidRPr="00CD275C" w:rsidRDefault="00B56098" w:rsidP="008F4FB1">
                          <w:pPr>
                            <w:pStyle w:val="NormalnyWeb"/>
                            <w:spacing w:before="0"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D275C">
                            <w:rPr>
                              <w:rFonts w:ascii="Arial" w:hAnsi="Arial" w:cs="Arial"/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oval>
                  <v:line id="Line 503" o:spid="_x0000_s1157" style="position:absolute;visibility:visible;mso-wrap-style:square" from="5661,4713" to="10886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d4cMAAADcAAAADwAAAGRycy9kb3ducmV2LnhtbERP2YrCMBR9F/yHcAVfRFMVRGqjuCAj&#10;AzODywdcmttFm5vSZLT69ZOHAR8PZ09WranEnRpXWlYwHkUgiFOrS84VXM774RyE88gaK8uk4EkO&#10;VstuJ8FY2wcf6X7yuQgh7GJUUHhfx1K6tCCDbmRr4sBltjHoA2xyqRt8hHBTyUkUzaTBkkNDgTVt&#10;C0pvp1+j4At/5PE6GIzT2eZj/em/d5Ps+lKq32vXCxCeWv8W/7sPWsF0HtaGM+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7XeHDAAAA3AAAAA8AAAAAAAAAAAAA&#10;AAAAoQIAAGRycy9kb3ducmV2LnhtbFBLBQYAAAAABAAEAPkAAACRAwAAAAA=&#10;" strokecolor="red" strokeweight="1.5pt"/>
                </v:group>
                <v:group id="Group 504" o:spid="_x0000_s1158" style="position:absolute;left:4492;top:10619;width:6934;height:593" coordorigin="4492,11015" coordsize="6934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oval id="Oval 505" o:spid="_x0000_s1159" style="position:absolute;left:4492;top:11023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Rk8AA&#10;AADcAAAADwAAAGRycy9kb3ducmV2LnhtbERPTWvCQBC9F/oflhG81Y2K0qauUgTRWzG2PQ+70yQ0&#10;OxOzq8b+evcgeHy878Wq9406UxdqYQPjUQaK2IqruTTwddi8vIIKEdlhI0wGrhRgtXx+WmDu5MJ7&#10;OhexVCmEQ44GqhjbXOtgK/IYRtISJ+5XOo8xwa7UrsNLCveNnmTZXHusOTVU2NK6IvtXnLyB/++9&#10;tcfZjKTcyuZT/M91XUyMGQ76j3dQkfr4EN/dO2dg+pbmpzPpCO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HRk8AAAADcAAAADwAAAAAAAAAAAAAAAACYAgAAZHJzL2Rvd25y&#10;ZXYueG1sUEsFBgAAAAAEAAQA9QAAAIUDAAAAAA==&#10;" strokecolor="red" strokeweight="1.5pt">
                    <v:fill opacity="0"/>
                  </v:oval>
                  <v:line id="Line 506" o:spid="_x0000_s1160" style="position:absolute;visibility:visible;mso-wrap-style:square" from="7188,11306" to="10886,1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hioccAAADcAAAADwAAAGRycy9kb3ducmV2LnhtbESP3WrCQBSE7wt9h+UUeiO6iQWxaVbR&#10;llIRtET7AIfsyY9mz4bsVlOf3hWEXg4z8w2TznvTiBN1rrasIB5FIIhzq2suFfzsP4dTEM4ja2ws&#10;k4I/cjCfPT6kmGh75oxOO1+KAGGXoILK+zaR0uUVGXQj2xIHr7CdQR9kV0rd4TnATSPHUTSRBmsO&#10;CxW29F5Rftz9GgUb/JbZYTCI88nya7H2249xcbgo9fzUL95AeOr9f/jeXmkFL68x3M6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GKhxwAAANwAAAAPAAAAAAAA&#10;AAAAAAAAAKECAABkcnMvZG93bnJldi54bWxQSwUGAAAAAAQABAD5AAAAlQMAAAAA&#10;" strokecolor="red" strokeweight="1.5pt"/>
                  <v:oval id="Oval 507" o:spid="_x0000_s1161" alt="1" style="position:absolute;left:10886;top:1101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2esYA&#10;AADcAAAADwAAAGRycy9kb3ducmV2LnhtbESPQWvCQBSE7wX/w/IEb3WjharRVcQo9CJVW6rHR/aZ&#10;BLNv0+w2Rn99Vyj0OMzMN8xs0ZpSNFS7wrKCQT8CQZxaXXCm4PNj8zwG4TyyxtIyKbiRg8W88zTD&#10;WNsr76k5+EwECLsYFeTeV7GULs3JoOvbijh4Z1sb9EHWmdQ1XgPclHIYRa/SYMFhIceKVjmll8OP&#10;UXBcfyfHUXN6N5Nk+2V3l/toHSVK9brtcgrCU+v/w3/tN63gZTKEx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G2esYAAADcAAAADwAAAAAAAAAAAAAAAACYAgAAZHJz&#10;L2Rvd25yZXYueG1sUEsFBgAAAAAEAAQA9QAAAIsDAAAAAA==&#10;" strokecolor="red" strokeweight="1.5pt">
                    <v:fill opacity="0"/>
                    <v:textbox inset="0,1mm,0,0">
                      <w:txbxContent>
                        <w:p w:rsidR="00B56098" w:rsidRPr="00CD275C" w:rsidRDefault="00B56098" w:rsidP="008F4FB1">
                          <w:pPr>
                            <w:pStyle w:val="NormalnyWeb"/>
                            <w:spacing w:before="0" w:after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D275C">
                            <w:rPr>
                              <w:rFonts w:ascii="Arial" w:hAnsi="Arial" w:cs="Arial"/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1B1BA640" wp14:editId="0EC5AF95">
            <wp:extent cx="5781675" cy="1666875"/>
            <wp:effectExtent l="19050" t="0" r="9525" b="0"/>
            <wp:docPr id="346" name="Obraz 346" descr="E_09_Decyz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E_09_Decyzj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8F4FB1" w:rsidRPr="00E637E5" w:rsidRDefault="00902FD5" w:rsidP="00DE316F">
      <w:pPr>
        <w:numPr>
          <w:ilvl w:val="0"/>
          <w:numId w:val="34"/>
        </w:numPr>
        <w:tabs>
          <w:tab w:val="clear" w:pos="1440"/>
          <w:tab w:val="num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DA1CC" wp14:editId="4764F191">
                <wp:simplePos x="0" y="0"/>
                <wp:positionH relativeFrom="column">
                  <wp:posOffset>142875</wp:posOffset>
                </wp:positionH>
                <wp:positionV relativeFrom="paragraph">
                  <wp:posOffset>1270</wp:posOffset>
                </wp:positionV>
                <wp:extent cx="228600" cy="228600"/>
                <wp:effectExtent l="9525" t="10795" r="9525" b="8255"/>
                <wp:wrapNone/>
                <wp:docPr id="383" name="Oval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5" o:spid="_x0000_s1026" style="position:absolute;margin-left:11.25pt;margin-top:.1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8F4FB1" w:rsidRPr="00E637E5">
        <w:rPr>
          <w:rFonts w:ascii="Verdana" w:hAnsi="Verdana"/>
          <w:sz w:val="18"/>
          <w:szCs w:val="18"/>
        </w:rPr>
        <w:t>Wybrać przycisk „Podpisz profilem zaufanym”.</w:t>
      </w: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8F4FB1" w:rsidRPr="00E637E5" w:rsidRDefault="008F4FB1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30" w:name="_Toc405289125"/>
      <w:r w:rsidRPr="00E637E5">
        <w:rPr>
          <w:rFonts w:ascii="Verdana" w:hAnsi="Verdana" w:cs="Times New Roman"/>
          <w:sz w:val="18"/>
          <w:szCs w:val="18"/>
        </w:rPr>
        <w:t>Ekran 2.10. Potwierdzenie wyboru profilu zaufanego</w:t>
      </w:r>
      <w:bookmarkEnd w:id="30"/>
      <w:r w:rsidRPr="00E637E5">
        <w:rPr>
          <w:rFonts w:ascii="Verdana" w:hAnsi="Verdana" w:cs="Times New Roman"/>
          <w:sz w:val="18"/>
          <w:szCs w:val="18"/>
        </w:rPr>
        <w:t xml:space="preserve"> </w:t>
      </w:r>
    </w:p>
    <w:p w:rsidR="00002DD7" w:rsidRPr="00E637E5" w:rsidRDefault="00002DD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38E9" w:rsidRPr="00E637E5" w:rsidRDefault="007E75B1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06941515" wp14:editId="79F96C17">
            <wp:extent cx="5734050" cy="2028825"/>
            <wp:effectExtent l="19050" t="0" r="0" b="0"/>
            <wp:docPr id="347" name="Obraz 347" descr="E_10_Certyf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E_10_Certyfika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8F4FB1" w:rsidRPr="00E637E5" w:rsidRDefault="00902FD5" w:rsidP="00DE316F">
      <w:pPr>
        <w:numPr>
          <w:ilvl w:val="0"/>
          <w:numId w:val="35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4A7A9" wp14:editId="5D910198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382" name="Oval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6" o:spid="_x0000_s1026" style="position:absolute;margin-left:11.25pt;margin-top:3.6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8F4FB1" w:rsidRPr="00E637E5">
        <w:rPr>
          <w:rFonts w:ascii="Verdana" w:hAnsi="Verdana"/>
          <w:sz w:val="18"/>
          <w:szCs w:val="18"/>
        </w:rPr>
        <w:t>Wybrać przycisk „Użyj tego profilu zaufanego”.</w:t>
      </w:r>
    </w:p>
    <w:p w:rsidR="008F4FB1" w:rsidRPr="00E637E5" w:rsidRDefault="008F4FB1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2.11. Potwierdzenie podpisu kodem weryfikującym </w:t>
      </w:r>
    </w:p>
    <w:p w:rsidR="00385115" w:rsidRPr="00E637E5" w:rsidRDefault="00385115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 adres poczty pracownika punktu potwierdzającego wysłany jest kod weryfikacyjny, który należy skopiować i wkleić do okna „Kod weryfikacyjny:”.</w:t>
      </w:r>
    </w:p>
    <w:p w:rsidR="008F4FB1" w:rsidRPr="00E637E5" w:rsidRDefault="008F4F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 skrzynce odbiorczej poczty wiadomość jest opisana, jako: nadeszła od „</w:t>
      </w:r>
      <w:hyperlink r:id="rId42" w:history="1">
        <w:r w:rsidR="00E563A7" w:rsidRPr="00E637E5">
          <w:rPr>
            <w:rStyle w:val="Hipercze"/>
            <w:rFonts w:ascii="Verdana" w:hAnsi="Verdana"/>
            <w:noProof w:val="0"/>
            <w:sz w:val="18"/>
            <w:szCs w:val="18"/>
          </w:rPr>
          <w:t>powiadomienie.epuap@epuap.gov.pl</w:t>
        </w:r>
      </w:hyperlink>
      <w:r w:rsidRPr="00E637E5">
        <w:rPr>
          <w:rFonts w:ascii="Verdana" w:hAnsi="Verdana"/>
          <w:sz w:val="18"/>
          <w:szCs w:val="18"/>
        </w:rPr>
        <w:t>”, a temat to „</w:t>
      </w:r>
      <w:hyperlink r:id="rId43" w:history="1">
        <w:r w:rsidRPr="00E637E5">
          <w:rPr>
            <w:rFonts w:ascii="Verdana" w:hAnsi="Verdana"/>
            <w:sz w:val="18"/>
            <w:szCs w:val="18"/>
          </w:rPr>
          <w:t>Autoryzacja PZ</w:t>
        </w:r>
      </w:hyperlink>
      <w:r w:rsidRPr="00E637E5">
        <w:rPr>
          <w:rFonts w:ascii="Verdana" w:hAnsi="Verdana"/>
          <w:sz w:val="18"/>
          <w:szCs w:val="18"/>
        </w:rPr>
        <w:t>”.</w:t>
      </w:r>
    </w:p>
    <w:p w:rsidR="00556EBE" w:rsidRPr="00E637E5" w:rsidRDefault="00556EB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38E9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F70028" wp14:editId="04CDD381">
                <wp:simplePos x="0" y="0"/>
                <wp:positionH relativeFrom="column">
                  <wp:posOffset>1478280</wp:posOffset>
                </wp:positionH>
                <wp:positionV relativeFrom="paragraph">
                  <wp:posOffset>1200785</wp:posOffset>
                </wp:positionV>
                <wp:extent cx="4563110" cy="371475"/>
                <wp:effectExtent l="11430" t="10160" r="16510" b="18415"/>
                <wp:wrapNone/>
                <wp:docPr id="378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371475"/>
                          <a:chOff x="4029" y="6014"/>
                          <a:chExt cx="7186" cy="585"/>
                        </a:xfrm>
                      </wpg:grpSpPr>
                      <wps:wsp>
                        <wps:cNvPr id="379" name="Oval 509"/>
                        <wps:cNvSpPr>
                          <a:spLocks noChangeArrowheads="1"/>
                        </wps:cNvSpPr>
                        <wps:spPr bwMode="auto">
                          <a:xfrm>
                            <a:off x="4029" y="6014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510"/>
                        <wps:cNvCnPr/>
                        <wps:spPr bwMode="auto">
                          <a:xfrm>
                            <a:off x="6725" y="6297"/>
                            <a:ext cx="39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Oval 511" descr="1"/>
                        <wps:cNvSpPr>
                          <a:spLocks noChangeArrowheads="1"/>
                        </wps:cNvSpPr>
                        <wps:spPr bwMode="auto">
                          <a:xfrm>
                            <a:off x="10675" y="602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853EC8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162" style="position:absolute;left:0;text-align:left;margin-left:116.4pt;margin-top:94.55pt;width:359.3pt;height:29.25pt;z-index:251683840" coordorigin="4029,6014" coordsize="718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">
                <v:oval id="Oval 509" o:spid="_x0000_s1163" style="position:absolute;left:4029;top:6014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e9MUA&#10;AADcAAAADwAAAGRycy9kb3ducmV2LnhtbESPX2vCQBDE3wv9DscWfKuXKlZNPaUI0r4V45/n5W5N&#10;QnO7ae6qsZ++Vyj4OMzMb5jFqveNOlMXamEDT8MMFLEVV3NpYL/bPM5AhYjssBEmA1cKsFre3y0w&#10;d3LhLZ2LWKoE4ZCjgSrGNtc62Io8hqG0xMk7SecxJtmV2nV4SXDf6FGWPWuPNaeFCltaV2Q/i29v&#10;4OewtfZrMiEp32TzIf54XRcjYwYP/esLqEh9vIX/2+/OwHg6h78z6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570xQAAANwAAAAPAAAAAAAAAAAAAAAAAJgCAABkcnMv&#10;ZG93bnJldi54bWxQSwUGAAAAAAQABAD1AAAAigMAAAAA&#10;" strokecolor="red" strokeweight="1.5pt">
                  <v:fill opacity="0"/>
                </v:oval>
                <v:line id="Line 510" o:spid="_x0000_s1164" style="position:absolute;visibility:visible;mso-wrap-style:square" from="6725,6297" to="10675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R58MAAADcAAAADwAAAGRycy9kb3ducmV2LnhtbERP2YrCMBR9F/yHcAVfRFMVRGqjuCAj&#10;AzODywdcmttFm5vSZLT69ZOHAR8PZ09WranEnRpXWlYwHkUgiFOrS84VXM774RyE88gaK8uk4EkO&#10;VstuJ8FY2wcf6X7yuQgh7GJUUHhfx1K6tCCDbmRr4sBltjHoA2xyqRt8hHBTyUkUzaTBkkNDgTVt&#10;C0pvp1+j4At/5PE6GIzT2eZj/em/d5Ps+lKq32vXCxCeWv8W/7sPWsF0HuaHM+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NUefDAAAA3AAAAA8AAAAAAAAAAAAA&#10;AAAAoQIAAGRycy9kb3ducmV2LnhtbFBLBQYAAAAABAAEAPkAAACRAwAAAAA=&#10;" strokecolor="red" strokeweight="1.5pt"/>
                <v:oval id="Oval 511" o:spid="_x0000_s1165" alt="1" style="position:absolute;left:10675;top:60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+0McA&#10;AADcAAAADwAAAGRycy9kb3ducmV2LnhtbESPQWvCQBSE70L/w/IK3sxGhWqjq4hR6KVobak9PrLP&#10;JJh9G7NrTP313UKhx2FmvmHmy85UoqXGlZYVDKMYBHFmdcm5go/37WAKwnlkjZVlUvBNDpaLh94c&#10;E21v/EbtweciQNglqKDwvk6kdFlBBl1ka+LgnWxj0AfZ5FI3eAtwU8lRHD9JgyWHhQJrWheUnQ9X&#10;o+C4uaTHSfu1M8/p66fdn++TTZwq1X/sVjMQnjr/H/5rv2gF4+kQ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KvtD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853EC8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6737AE96" wp14:editId="5E31AF92">
            <wp:extent cx="5638800" cy="2152650"/>
            <wp:effectExtent l="19050" t="0" r="0" b="0"/>
            <wp:docPr id="348" name="Obraz 348" descr="E_11_Kod weryfikacyjny_Certyf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E_11_Kod weryfikacyjny_Certyfika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BE" w:rsidRPr="00E637E5" w:rsidRDefault="00556EB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D601C0" w:rsidRPr="00E637E5" w:rsidRDefault="00D601C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D601C0" w:rsidRPr="00E637E5" w:rsidRDefault="00902FD5" w:rsidP="00DE316F">
      <w:pPr>
        <w:numPr>
          <w:ilvl w:val="0"/>
          <w:numId w:val="36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95047" wp14:editId="52F97E45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377" name="Oval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3" o:spid="_x0000_s1026" style="position:absolute;margin-left:11.25pt;margin-top:3.6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D601C0" w:rsidRPr="00E637E5">
        <w:rPr>
          <w:rFonts w:ascii="Verdana" w:hAnsi="Verdana"/>
          <w:sz w:val="18"/>
          <w:szCs w:val="18"/>
        </w:rPr>
        <w:t>Wybrać przycisk „Zatwierdź”.</w:t>
      </w:r>
    </w:p>
    <w:p w:rsidR="00D601C0" w:rsidRPr="00E637E5" w:rsidRDefault="00D601C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D601C0" w:rsidRPr="00E637E5" w:rsidRDefault="00D601C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556EBE" w:rsidRPr="00E637E5" w:rsidRDefault="00D601C0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br w:type="page"/>
      </w:r>
      <w:r w:rsidR="00556EBE" w:rsidRPr="00E637E5">
        <w:rPr>
          <w:rFonts w:ascii="Verdana" w:hAnsi="Verdana"/>
          <w:sz w:val="18"/>
          <w:szCs w:val="18"/>
        </w:rPr>
        <w:lastRenderedPageBreak/>
        <w:t xml:space="preserve">Ekran 2.12. </w:t>
      </w:r>
      <w:r w:rsidR="003B74F6" w:rsidRPr="00E637E5">
        <w:rPr>
          <w:rFonts w:ascii="Verdana" w:hAnsi="Verdana"/>
          <w:sz w:val="18"/>
          <w:szCs w:val="18"/>
        </w:rPr>
        <w:t>Przedłużenie</w:t>
      </w:r>
      <w:r w:rsidR="00556EBE" w:rsidRPr="00E637E5">
        <w:rPr>
          <w:rFonts w:ascii="Verdana" w:hAnsi="Verdana"/>
          <w:sz w:val="18"/>
          <w:szCs w:val="18"/>
        </w:rPr>
        <w:t xml:space="preserve"> ważności profilu zaufanego</w:t>
      </w:r>
      <w:r w:rsidR="000C6378" w:rsidRPr="00E637E5">
        <w:rPr>
          <w:rFonts w:ascii="Verdana" w:hAnsi="Verdana"/>
          <w:sz w:val="18"/>
          <w:szCs w:val="18"/>
        </w:rPr>
        <w:t xml:space="preserve"> ePUAP</w:t>
      </w:r>
    </w:p>
    <w:p w:rsidR="00556EBE" w:rsidRPr="00E637E5" w:rsidRDefault="00556EB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D6D42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5EDCE5" wp14:editId="684CFCCE">
                <wp:simplePos x="0" y="0"/>
                <wp:positionH relativeFrom="column">
                  <wp:posOffset>-17780</wp:posOffset>
                </wp:positionH>
                <wp:positionV relativeFrom="paragraph">
                  <wp:posOffset>816610</wp:posOffset>
                </wp:positionV>
                <wp:extent cx="6252210" cy="371475"/>
                <wp:effectExtent l="10795" t="16510" r="13970" b="12065"/>
                <wp:wrapNone/>
                <wp:docPr id="37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371475"/>
                          <a:chOff x="1545" y="12460"/>
                          <a:chExt cx="9846" cy="585"/>
                        </a:xfrm>
                      </wpg:grpSpPr>
                      <wps:wsp>
                        <wps:cNvPr id="374" name="Oval 515"/>
                        <wps:cNvSpPr>
                          <a:spLocks noChangeArrowheads="1"/>
                        </wps:cNvSpPr>
                        <wps:spPr bwMode="auto">
                          <a:xfrm>
                            <a:off x="1545" y="12460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516"/>
                        <wps:cNvCnPr/>
                        <wps:spPr bwMode="auto">
                          <a:xfrm>
                            <a:off x="4241" y="12743"/>
                            <a:ext cx="66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Oval 517" descr="1"/>
                        <wps:cNvSpPr>
                          <a:spLocks noChangeArrowheads="1"/>
                        </wps:cNvSpPr>
                        <wps:spPr bwMode="auto">
                          <a:xfrm>
                            <a:off x="10851" y="1246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3B74F6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166" style="position:absolute;left:0;text-align:left;margin-left:-1.4pt;margin-top:64.3pt;width:492.3pt;height:29.25pt;z-index:251685888" coordorigin="1545,12460" coordsize="984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">
                <v:oval id="Oval 515" o:spid="_x0000_s1167" style="position:absolute;left:1545;top:12460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xasUA&#10;AADcAAAADwAAAGRycy9kb3ducmV2LnhtbESPS2vDMBCE74X+B7GF3Bq5SfPAjRJKILS3EudxXqSN&#10;bWrtupaaOP31VaGQ4zAz3zCLVe8bdaYu1MIGnoYZKGIrrubSwH63eZyDChHZYSNMBq4UYLW8v1tg&#10;7uTCWzoXsVQJwiFHA1WMba51sBV5DENpiZN3ks5jTLIrtevwkuC+0aMsm2qPNaeFCltaV2Q/i29v&#10;4OewtfZrMiEp32TzIf54XRcjYwYP/esLqEh9vIX/2+/OwHj2DH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jFqxQAAANwAAAAPAAAAAAAAAAAAAAAAAJgCAABkcnMv&#10;ZG93bnJldi54bWxQSwUGAAAAAAQABAD1AAAAigMAAAAA&#10;" strokecolor="red" strokeweight="1.5pt">
                  <v:fill opacity="0"/>
                </v:oval>
                <v:line id="Line 516" o:spid="_x0000_s1168" style="position:absolute;visibility:visible;mso-wrap-style:square" from="4241,12743" to="10851,1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+CWMcAAADcAAAADwAAAGRycy9kb3ducmV2LnhtbESP3WoCMRSE7wXfIRyhN1KzWrRlNStq&#10;KZWCFn8e4LA57o+bk2WT6tanb4SCl8PMfMPM5q2pxIUaV1hWMBxEIIhTqwvOFBwPH89vIJxH1lhZ&#10;JgW/5GCedDszjLW98o4ue5+JAGEXo4Lc+zqW0qU5GXQDWxMH72Qbgz7IJpO6wWuAm0qOomgiDRYc&#10;FnKsaZVTet7/GAUb/Ja7st8fppPl5+LLb99Hp/Km1FOvXUxBeGr9I/zfXmsFL69juJ8JR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b4JYxwAAANwAAAAPAAAAAAAA&#10;AAAAAAAAAKECAABkcnMvZG93bnJldi54bWxQSwUGAAAAAAQABAD5AAAAlQMAAAAA&#10;" strokecolor="red" strokeweight="1.5pt"/>
                <v:oval id="Oval 517" o:spid="_x0000_s1169" alt="1" style="position:absolute;left:10851;top:1246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Wg8cA&#10;AADcAAAADwAAAGRycy9kb3ducmV2LnhtbESPQWvCQBSE74L/YXlCb7qxBaOpq4ix0EuxVdEeH9ln&#10;Esy+TbPbmPbXdwuCx2FmvmHmy85UoqXGlZYVjEcRCOLM6pJzBYf9y3AKwnlkjZVlUvBDDpaLfm+O&#10;ibZX/qB253MRIOwSVFB4XydSuqwgg25ka+LgnW1j0AfZ5FI3eA1wU8nHKJpIgyWHhQJrWheUXXbf&#10;RsFp85We4vZza2bp29G+X37jTZQq9TDoVs8gPHX+Hr61X7WCp3gC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2VoP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3B74F6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6C8B4CD7" wp14:editId="370FC46D">
            <wp:extent cx="5772150" cy="1238250"/>
            <wp:effectExtent l="19050" t="0" r="0" b="0"/>
            <wp:docPr id="349" name="Obraz 349" descr="E_12_Utwórz 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E_12_Utwórz profil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42" w:rsidRPr="00E637E5" w:rsidRDefault="002D6D4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3B74F6" w:rsidRPr="00E637E5" w:rsidRDefault="003B74F6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3B74F6" w:rsidRPr="00E637E5" w:rsidRDefault="00902FD5" w:rsidP="00DE316F">
      <w:pPr>
        <w:numPr>
          <w:ilvl w:val="0"/>
          <w:numId w:val="37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EF47DC" wp14:editId="60A4C0F3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372" name="Oval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8" o:spid="_x0000_s1026" style="position:absolute;margin-left:11.25pt;margin-top:3.6pt;width:1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3B74F6" w:rsidRPr="00E637E5">
        <w:rPr>
          <w:rFonts w:ascii="Verdana" w:hAnsi="Verdana"/>
          <w:sz w:val="18"/>
          <w:szCs w:val="18"/>
        </w:rPr>
        <w:t>Wybrać przycisk „Utwórz profil zaufany”.</w:t>
      </w:r>
    </w:p>
    <w:p w:rsidR="00556EBE" w:rsidRPr="00E637E5" w:rsidRDefault="00556EB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556EBE" w:rsidRPr="00E637E5" w:rsidRDefault="00556EB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556EBE" w:rsidRPr="00E637E5" w:rsidRDefault="00556EBE" w:rsidP="00DE316F">
      <w:pPr>
        <w:pStyle w:val="Nagwek3"/>
        <w:spacing w:before="0" w:line="360" w:lineRule="auto"/>
        <w:rPr>
          <w:rFonts w:ascii="Verdana" w:hAnsi="Verdana" w:cs="Times New Roman"/>
          <w:sz w:val="18"/>
          <w:szCs w:val="18"/>
        </w:rPr>
      </w:pPr>
      <w:bookmarkStart w:id="31" w:name="_Toc405289126"/>
      <w:bookmarkStart w:id="32" w:name="OLE_LINK1"/>
      <w:bookmarkStart w:id="33" w:name="OLE_LINK2"/>
      <w:r w:rsidRPr="00E637E5">
        <w:rPr>
          <w:rFonts w:ascii="Verdana" w:hAnsi="Verdana" w:cs="Times New Roman"/>
          <w:sz w:val="18"/>
          <w:szCs w:val="18"/>
        </w:rPr>
        <w:t xml:space="preserve">Ekran 2.13. </w:t>
      </w:r>
      <w:r w:rsidR="003B74F6" w:rsidRPr="00E637E5">
        <w:rPr>
          <w:rFonts w:ascii="Verdana" w:hAnsi="Verdana" w:cs="Times New Roman"/>
          <w:sz w:val="18"/>
          <w:szCs w:val="18"/>
        </w:rPr>
        <w:t>Akceptacja p</w:t>
      </w:r>
      <w:r w:rsidRPr="00E637E5">
        <w:rPr>
          <w:rFonts w:ascii="Verdana" w:hAnsi="Verdana" w:cs="Times New Roman"/>
          <w:sz w:val="18"/>
          <w:szCs w:val="18"/>
        </w:rPr>
        <w:t>rzedłuż</w:t>
      </w:r>
      <w:r w:rsidR="003B74F6" w:rsidRPr="00E637E5">
        <w:rPr>
          <w:rFonts w:ascii="Verdana" w:hAnsi="Verdana" w:cs="Times New Roman"/>
          <w:sz w:val="18"/>
          <w:szCs w:val="18"/>
        </w:rPr>
        <w:t>enia</w:t>
      </w:r>
      <w:r w:rsidRPr="00E637E5">
        <w:rPr>
          <w:rFonts w:ascii="Verdana" w:hAnsi="Verdana" w:cs="Times New Roman"/>
          <w:sz w:val="18"/>
          <w:szCs w:val="18"/>
        </w:rPr>
        <w:t xml:space="preserve"> ważność profilu zaufanego</w:t>
      </w:r>
      <w:bookmarkEnd w:id="31"/>
    </w:p>
    <w:bookmarkEnd w:id="32"/>
    <w:bookmarkEnd w:id="33"/>
    <w:p w:rsidR="00556EBE" w:rsidRPr="00E637E5" w:rsidRDefault="00556EBE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D6D42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B8B1833" wp14:editId="122C21EA">
                <wp:simplePos x="0" y="0"/>
                <wp:positionH relativeFrom="column">
                  <wp:posOffset>1468120</wp:posOffset>
                </wp:positionH>
                <wp:positionV relativeFrom="paragraph">
                  <wp:posOffset>343535</wp:posOffset>
                </wp:positionV>
                <wp:extent cx="4918710" cy="371475"/>
                <wp:effectExtent l="10795" t="10160" r="13970" b="18415"/>
                <wp:wrapNone/>
                <wp:docPr id="36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710" cy="371475"/>
                          <a:chOff x="4013" y="8281"/>
                          <a:chExt cx="7746" cy="585"/>
                        </a:xfrm>
                      </wpg:grpSpPr>
                      <wps:wsp>
                        <wps:cNvPr id="369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4013" y="8281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521"/>
                        <wps:cNvCnPr/>
                        <wps:spPr bwMode="auto">
                          <a:xfrm>
                            <a:off x="6734" y="8564"/>
                            <a:ext cx="44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Oval 522" descr="1"/>
                        <wps:cNvSpPr>
                          <a:spLocks noChangeArrowheads="1"/>
                        </wps:cNvSpPr>
                        <wps:spPr bwMode="auto">
                          <a:xfrm>
                            <a:off x="11219" y="828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745649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170" style="position:absolute;left:0;text-align:left;margin-left:115.6pt;margin-top:27.05pt;width:387.3pt;height:29.25pt;z-index:251687936" coordorigin="4013,8281" coordsize="774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">
                <v:oval id="Oval 520" o:spid="_x0000_s1171" style="position:absolute;left:4013;top:8281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IKcQA&#10;AADcAAAADwAAAGRycy9kb3ducmV2LnhtbESPX2vCQBDE3wt+h2OFvtWLFkWjp4gg7Vsx/nle7rZJ&#10;aG43zV019tP3CoU+DjPzG2a16X2jrtSFWtjAeJSBIrbiai4NnI77pzmoEJEdNsJk4E4BNuvBwwpz&#10;Jzc+0LWIpUoQDjkaqGJsc62DrchjGElLnLx36TzGJLtSuw5vCe4bPcmymfZYc1qosKVdRfaj+PIG&#10;vs8Haz+nU5LyRfZv4i/3XTEx5nHYb5egIvXxP/zXfnUGnmcL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CCnEAAAA3AAAAA8AAAAAAAAAAAAAAAAAmAIAAGRycy9k&#10;b3ducmV2LnhtbFBLBQYAAAAABAAEAPUAAACJAwAAAAA=&#10;" strokecolor="red" strokeweight="1.5pt">
                  <v:fill opacity="0"/>
                </v:oval>
                <v:line id="Line 521" o:spid="_x0000_s1172" style="position:absolute;visibility:visible;mso-wrap-style:square" from="6734,8564" to="11219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hwMIAAADcAAAADwAAAGRycy9kb3ducmV2LnhtbERPy4rCMBTdC/5DuIIb0VQFlWoUZ0Qc&#10;hBnx8QGX5tpWm5vSRO349WYhuDyc92xRm0LcqXK5ZQX9XgSCOLE651TB6bjuTkA4j6yxsEwK/snB&#10;Yt5szDDW9sF7uh98KkIIuxgVZN6XsZQuycig69mSOHBnWxn0AVap1BU+Qrgp5CCKRtJgzqEhw5K+&#10;M0quh5tR8Is7ub90Ov1k9LVZbv3fanC+PJVqt+rlFISn2n/Eb/ePVjAch/nh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ghwMIAAADcAAAADwAAAAAAAAAAAAAA&#10;AAChAgAAZHJzL2Rvd25yZXYueG1sUEsFBgAAAAAEAAQA+QAAAJADAAAAAA==&#10;" strokecolor="red" strokeweight="1.5pt"/>
                <v:oval id="Oval 522" o:spid="_x0000_s1173" alt="1" style="position:absolute;left:11219;top:828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O98cA&#10;AADcAAAADwAAAGRycy9kb3ducmV2LnhtbESPT2vCQBTE70K/w/IKvelGC01NXaUYC17Ev2iPj+xr&#10;Esy+TbNrjP303YLQ4zAzv2Ems85UoqXGlZYVDAcRCOLM6pJzBYf9R/8VhPPIGivLpOBGDmbTh94E&#10;E22vvKV253MRIOwSVFB4XydSuqwgg25ga+LgfdnGoA+yyaVu8BrgppKjKHqRBksOCwXWNC8oO+8u&#10;RsFp8Z2e4vZzbcbp6mg35594EaVKPT12728gPHX+P3xvL7WC53gIf2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fzvf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745649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421DC920" wp14:editId="0BB9B688">
            <wp:extent cx="5772150" cy="619125"/>
            <wp:effectExtent l="19050" t="0" r="0" b="0"/>
            <wp:docPr id="350" name="Obraz 350" descr="E_13_Akcep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E_13_Akceptacj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42" w:rsidRPr="00E637E5" w:rsidRDefault="002D6D4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745649" w:rsidRPr="00E637E5" w:rsidRDefault="0074564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745649" w:rsidRPr="00E637E5" w:rsidRDefault="00902FD5" w:rsidP="00DE316F">
      <w:pPr>
        <w:numPr>
          <w:ilvl w:val="0"/>
          <w:numId w:val="40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9C3414" wp14:editId="7986D7B3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367" name="Oval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" o:spid="_x0000_s1026" style="position:absolute;margin-left:11.25pt;margin-top:3.6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745649" w:rsidRPr="00E637E5">
        <w:rPr>
          <w:rFonts w:ascii="Verdana" w:hAnsi="Verdana"/>
          <w:sz w:val="18"/>
          <w:szCs w:val="18"/>
        </w:rPr>
        <w:t>Wybrać przycisk „Akceptuj”.</w:t>
      </w:r>
    </w:p>
    <w:p w:rsidR="00745649" w:rsidRPr="00E637E5" w:rsidRDefault="0074564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745649" w:rsidRPr="00E637E5" w:rsidRDefault="00745649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00508" w:rsidRPr="00E637E5" w:rsidRDefault="00D601C0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100508" w:rsidRPr="00E637E5">
        <w:rPr>
          <w:rFonts w:ascii="Verdana" w:hAnsi="Verdana"/>
          <w:sz w:val="18"/>
          <w:szCs w:val="18"/>
        </w:rPr>
        <w:lastRenderedPageBreak/>
        <w:t>Ekran 2.14. Przedłużona ważność profilu zaufanego</w:t>
      </w:r>
      <w:r w:rsidR="000C6378" w:rsidRPr="00E637E5">
        <w:rPr>
          <w:rFonts w:ascii="Verdana" w:hAnsi="Verdana"/>
          <w:sz w:val="18"/>
          <w:szCs w:val="18"/>
        </w:rPr>
        <w:t xml:space="preserve"> ePUAP</w:t>
      </w:r>
    </w:p>
    <w:p w:rsidR="00100508" w:rsidRPr="00E637E5" w:rsidRDefault="0010050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00508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50DF8B8" wp14:editId="440B8D13">
                <wp:simplePos x="0" y="0"/>
                <wp:positionH relativeFrom="column">
                  <wp:posOffset>1163320</wp:posOffset>
                </wp:positionH>
                <wp:positionV relativeFrom="paragraph">
                  <wp:posOffset>4422140</wp:posOffset>
                </wp:positionV>
                <wp:extent cx="4918710" cy="371475"/>
                <wp:effectExtent l="10795" t="12065" r="13970" b="16510"/>
                <wp:wrapNone/>
                <wp:docPr id="35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710" cy="371475"/>
                          <a:chOff x="4013" y="8281"/>
                          <a:chExt cx="7746" cy="585"/>
                        </a:xfrm>
                      </wpg:grpSpPr>
                      <wps:wsp>
                        <wps:cNvPr id="364" name="Oval 529"/>
                        <wps:cNvSpPr>
                          <a:spLocks noChangeArrowheads="1"/>
                        </wps:cNvSpPr>
                        <wps:spPr bwMode="auto">
                          <a:xfrm>
                            <a:off x="4013" y="8281"/>
                            <a:ext cx="2700" cy="5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530"/>
                        <wps:cNvCnPr/>
                        <wps:spPr bwMode="auto">
                          <a:xfrm>
                            <a:off x="6734" y="8564"/>
                            <a:ext cx="44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Oval 531" descr="1"/>
                        <wps:cNvSpPr>
                          <a:spLocks noChangeArrowheads="1"/>
                        </wps:cNvSpPr>
                        <wps:spPr bwMode="auto">
                          <a:xfrm>
                            <a:off x="11219" y="828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CD275C" w:rsidRDefault="00B56098" w:rsidP="00632E47">
                              <w:pPr>
                                <w:pStyle w:val="NormalnyWeb"/>
                                <w:spacing w:before="0"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D275C">
                                <w:rPr>
                                  <w:rFonts w:ascii="Arial" w:hAnsi="Arial" w:cs="Arial"/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174" style="position:absolute;left:0;text-align:left;margin-left:91.6pt;margin-top:348.2pt;width:387.3pt;height:29.25pt;z-index:251693056" coordorigin="4013,8281" coordsize="7746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">
                <v:oval id="Oval 529" o:spid="_x0000_s1175" style="position:absolute;left:4013;top:8281;width:27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nt8QA&#10;AADcAAAADwAAAGRycy9kb3ducmV2LnhtbESPQWvCQBSE70L/w/IK3upGrVKiqxRB2lsxas+P3WcS&#10;zL6XZrca++u7hYLHYWa+YZbr3jfqQl2ohQ2MRxkoYiuu5tLAYb99egEVIrLDRpgM3CjAevUwWGLu&#10;5Mo7uhSxVAnCIUcDVYxtrnWwFXkMI2mJk3eSzmNMsiu16/Ca4L7Rkyyba481p4UKW9pUZM/Ftzfw&#10;c9xZ+zWbkZRvsv0Q/3nbFBNjho/96wJUpD7ew//td2dgOn+G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p7fEAAAA3AAAAA8AAAAAAAAAAAAAAAAAmAIAAGRycy9k&#10;b3ducmV2LnhtbFBLBQYAAAAABAAEAPUAAACJAwAAAAA=&#10;" strokecolor="red" strokeweight="1.5pt">
                  <v:fill opacity="0"/>
                </v:oval>
                <v:line id="Line 530" o:spid="_x0000_s1176" style="position:absolute;visibility:visible;mso-wrap-style:square" from="6734,8564" to="11219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UhccAAADcAAAADwAAAGRycy9kb3ducmV2LnhtbESP3WrCQBSE74W+w3IKvRHdaDFIzCpW&#10;EaVgxZ8HOGRPfmz2bMhuNfXpu4VCL4eZ+YZJF52pxY1aV1lWMBpGIIgzqysuFFzOm8EUhPPIGmvL&#10;pOCbHCzmT70UE23vfKTbyRciQNglqKD0vkmkdFlJBt3QNsTBy21r0AfZFlK3eA9wU8txFMXSYMVh&#10;ocSGViVln6cvo2CPB3m89vujLH7bLt/9x3qcXx9KvTx3yxkIT53/D/+1d1rBazyB3zPh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thSFxwAAANwAAAAPAAAAAAAA&#10;AAAAAAAAAKECAABkcnMvZG93bnJldi54bWxQSwUGAAAAAAQABAD5AAAAlQMAAAAA&#10;" strokecolor="red" strokeweight="1.5pt"/>
                <v:oval id="Oval 531" o:spid="_x0000_s1177" alt="1" style="position:absolute;left:11219;top:828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AXscA&#10;AADcAAAADwAAAGRycy9kb3ducmV2LnhtbESPQWvCQBSE7wX/w/IEb3VjhWijq4hR6KXY2lI9PrLP&#10;JJh9m2bXmPbXdwuCx2FmvmHmy85UoqXGlZYVjIYRCOLM6pJzBZ8f28cpCOeRNVaWScEPOVgueg9z&#10;TLS98ju1e5+LAGGXoILC+zqR0mUFGXRDWxMH72Qbgz7IJpe6wWuAm0o+RVEsDZYcFgqsaV1Qdt5f&#10;jILD5js9TNrjzjynr1/27fw72USpUoN+t5qB8NT5e/jWftEKxnEM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vwF7HAAAA3AAAAA8AAAAAAAAAAAAAAAAAmAIAAGRy&#10;cy9kb3ducmV2LnhtbFBLBQYAAAAABAAEAPUAAACMAwAAAAA=&#10;" strokecolor="red" strokeweight="1.5pt">
                  <v:fill opacity="0"/>
                  <v:textbox inset="0,1mm,0,0">
                    <w:txbxContent>
                      <w:p w:rsidR="00B56098" w:rsidRPr="00CD275C" w:rsidRDefault="00B56098" w:rsidP="00632E47">
                        <w:pPr>
                          <w:pStyle w:val="NormalnyWeb"/>
                          <w:spacing w:before="0"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D275C">
                          <w:rPr>
                            <w:rFonts w:ascii="Arial" w:hAnsi="Arial" w:cs="Arial"/>
                            <w:color w:val="auto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0A2FF0C4" wp14:editId="6C344107">
            <wp:extent cx="5772150" cy="4867275"/>
            <wp:effectExtent l="19050" t="0" r="0" b="0"/>
            <wp:docPr id="351" name="Obraz 351" descr="E_14_Wniosek za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E_14_Wniosek zaa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08" w:rsidRPr="00E637E5" w:rsidRDefault="0010050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32E47" w:rsidRPr="00E637E5" w:rsidRDefault="00632E4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632E47" w:rsidRPr="00E637E5" w:rsidRDefault="00902FD5" w:rsidP="00DE316F">
      <w:pPr>
        <w:numPr>
          <w:ilvl w:val="0"/>
          <w:numId w:val="39"/>
        </w:numPr>
        <w:tabs>
          <w:tab w:val="left" w:pos="680"/>
        </w:tabs>
        <w:spacing w:before="0" w:after="60" w:line="360" w:lineRule="auto"/>
        <w:ind w:left="697" w:hanging="357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AFA1BB" wp14:editId="0BDC43E6">
                <wp:simplePos x="0" y="0"/>
                <wp:positionH relativeFrom="column">
                  <wp:posOffset>142875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337" name="Oval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7" o:spid="_x0000_s1026" style="position:absolute;margin-left:11.25pt;margin-top:3.6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632E47" w:rsidRPr="00E637E5">
        <w:rPr>
          <w:rFonts w:ascii="Verdana" w:hAnsi="Verdana"/>
          <w:sz w:val="18"/>
          <w:szCs w:val="18"/>
        </w:rPr>
        <w:t>Wybrać przycisk „Przejdź do profilu zaufanego”.</w:t>
      </w:r>
    </w:p>
    <w:p w:rsidR="00632E47" w:rsidRPr="00E637E5" w:rsidRDefault="00632E4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00508" w:rsidRPr="00E637E5" w:rsidRDefault="0010050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00508" w:rsidRPr="00E637E5" w:rsidRDefault="00100508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2.15. </w:t>
      </w:r>
      <w:r w:rsidR="007B0EAA" w:rsidRPr="00E637E5">
        <w:rPr>
          <w:rFonts w:ascii="Verdana" w:hAnsi="Verdana"/>
          <w:sz w:val="18"/>
          <w:szCs w:val="18"/>
        </w:rPr>
        <w:t>Prezentacja</w:t>
      </w:r>
      <w:r w:rsidRPr="00E637E5">
        <w:rPr>
          <w:rFonts w:ascii="Verdana" w:hAnsi="Verdana"/>
          <w:sz w:val="18"/>
          <w:szCs w:val="18"/>
        </w:rPr>
        <w:t xml:space="preserve"> profilu zaufanego</w:t>
      </w:r>
      <w:r w:rsidR="000C6378" w:rsidRPr="00E637E5">
        <w:rPr>
          <w:rFonts w:ascii="Verdana" w:hAnsi="Verdana"/>
          <w:sz w:val="18"/>
          <w:szCs w:val="18"/>
        </w:rPr>
        <w:t xml:space="preserve"> ePUAP</w:t>
      </w:r>
    </w:p>
    <w:p w:rsidR="00100508" w:rsidRPr="00E637E5" w:rsidRDefault="0010050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00508" w:rsidRPr="00E637E5" w:rsidRDefault="007E75B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1C25948A" wp14:editId="68C03EA2">
            <wp:extent cx="5772150" cy="3057525"/>
            <wp:effectExtent l="19050" t="0" r="0" b="0"/>
            <wp:docPr id="352" name="Obraz 352" descr="E_15_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E_15_Profil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08" w:rsidRPr="00E637E5" w:rsidRDefault="0010050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7B0EAA" w:rsidRPr="00E637E5" w:rsidRDefault="007B0EA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Pracownik Punktu Potwierdzania archiwizuje jeden Wniosek w postaci papierowej zgodnie z zasadami obowiązującymi w podmiocie publicznym oraz przekazuje drugi</w:t>
      </w:r>
      <w:r w:rsidR="00632E47" w:rsidRPr="00E637E5">
        <w:rPr>
          <w:rFonts w:ascii="Verdana" w:hAnsi="Verdana"/>
          <w:sz w:val="18"/>
          <w:szCs w:val="18"/>
        </w:rPr>
        <w:t xml:space="preserve"> Wniosek w </w:t>
      </w:r>
      <w:r w:rsidRPr="00E637E5">
        <w:rPr>
          <w:rFonts w:ascii="Verdana" w:hAnsi="Verdana"/>
          <w:sz w:val="18"/>
          <w:szCs w:val="18"/>
        </w:rPr>
        <w:t>postaci papierowej osobie wnioskującej o przedłużenie ważności</w:t>
      </w:r>
      <w:r w:rsidR="00632E47" w:rsidRPr="00E637E5">
        <w:rPr>
          <w:rFonts w:ascii="Verdana" w:hAnsi="Verdana"/>
          <w:sz w:val="18"/>
          <w:szCs w:val="18"/>
        </w:rPr>
        <w:t xml:space="preserve"> profilu zaufanego ePUAP i </w:t>
      </w:r>
      <w:r w:rsidRPr="00E637E5">
        <w:rPr>
          <w:rFonts w:ascii="Verdana" w:hAnsi="Verdana"/>
          <w:sz w:val="18"/>
          <w:szCs w:val="18"/>
        </w:rPr>
        <w:t xml:space="preserve">kończy się proces </w:t>
      </w:r>
      <w:r w:rsidR="004F14A0" w:rsidRPr="00E637E5">
        <w:rPr>
          <w:rFonts w:ascii="Verdana" w:hAnsi="Verdana"/>
          <w:sz w:val="18"/>
          <w:szCs w:val="18"/>
        </w:rPr>
        <w:t>przedłużania ważności</w:t>
      </w:r>
      <w:r w:rsidR="000C6378" w:rsidRPr="00E637E5">
        <w:rPr>
          <w:rFonts w:ascii="Verdana" w:hAnsi="Verdana"/>
          <w:sz w:val="18"/>
          <w:szCs w:val="18"/>
        </w:rPr>
        <w:t xml:space="preserve"> PZ</w:t>
      </w:r>
      <w:r w:rsidRPr="00E637E5">
        <w:rPr>
          <w:rFonts w:ascii="Verdana" w:hAnsi="Verdana"/>
          <w:sz w:val="18"/>
          <w:szCs w:val="18"/>
        </w:rPr>
        <w:t xml:space="preserve">. </w:t>
      </w:r>
    </w:p>
    <w:p w:rsidR="007B0EAA" w:rsidRPr="00E637E5" w:rsidRDefault="007B0EAA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Następnie może przejść do obsługi następnej osoby poprzez wybranie zakładki „Potwierdzanie profili zaufanych”.</w:t>
      </w:r>
    </w:p>
    <w:p w:rsidR="008A4290" w:rsidRPr="00E637E5" w:rsidRDefault="008A429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5311A" w:rsidRPr="00E637E5" w:rsidRDefault="00B5311A" w:rsidP="004554CE">
      <w:pPr>
        <w:pStyle w:val="Nagwek2"/>
        <w:rPr>
          <w:rFonts w:ascii="Verdana" w:hAnsi="Verdana" w:cs="Times New Roman"/>
          <w:sz w:val="18"/>
          <w:szCs w:val="18"/>
        </w:rPr>
      </w:pPr>
      <w:r w:rsidRPr="00E637E5">
        <w:rPr>
          <w:rFonts w:ascii="Verdana" w:hAnsi="Verdana" w:cs="Times New Roman"/>
          <w:sz w:val="18"/>
          <w:szCs w:val="18"/>
        </w:rPr>
        <w:br w:type="page"/>
      </w:r>
      <w:bookmarkStart w:id="34" w:name="_Toc405289127"/>
      <w:r w:rsidR="004554CE" w:rsidRPr="00E637E5">
        <w:rPr>
          <w:rFonts w:ascii="Verdana" w:hAnsi="Verdana" w:cs="Times New Roman"/>
          <w:sz w:val="18"/>
          <w:szCs w:val="18"/>
        </w:rPr>
        <w:lastRenderedPageBreak/>
        <w:t xml:space="preserve">3.4 </w:t>
      </w:r>
      <w:r w:rsidRPr="00E637E5">
        <w:rPr>
          <w:rFonts w:ascii="Verdana" w:hAnsi="Verdana" w:cs="Times New Roman"/>
          <w:sz w:val="18"/>
          <w:szCs w:val="18"/>
        </w:rPr>
        <w:t>Postać papierowa Wniosku o przedłużenie ważności profilu zaufanego ePUAP</w:t>
      </w:r>
      <w:bookmarkEnd w:id="34"/>
    </w:p>
    <w:p w:rsidR="002D6D42" w:rsidRPr="00E637E5" w:rsidRDefault="007E75B1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322FB826" wp14:editId="6BB867D6">
            <wp:extent cx="5772150" cy="1352550"/>
            <wp:effectExtent l="19050" t="0" r="0" b="0"/>
            <wp:docPr id="353" name="Obraz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1C747B60" wp14:editId="3BADC474">
            <wp:extent cx="5772150" cy="7077075"/>
            <wp:effectExtent l="19050" t="0" r="0" b="0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42" w:rsidRPr="00E637E5" w:rsidRDefault="004554CE" w:rsidP="00DE316F">
      <w:pPr>
        <w:pStyle w:val="Nagwek1"/>
        <w:spacing w:before="0" w:after="60" w:line="360" w:lineRule="auto"/>
        <w:rPr>
          <w:rFonts w:ascii="Verdana" w:hAnsi="Verdana" w:cs="Times New Roman"/>
          <w:sz w:val="18"/>
          <w:szCs w:val="18"/>
        </w:rPr>
      </w:pPr>
      <w:bookmarkStart w:id="35" w:name="_Toc405289128"/>
      <w:r w:rsidRPr="00E637E5">
        <w:rPr>
          <w:rFonts w:ascii="Verdana" w:hAnsi="Verdana" w:cs="Times New Roman"/>
          <w:sz w:val="18"/>
          <w:szCs w:val="18"/>
        </w:rPr>
        <w:lastRenderedPageBreak/>
        <w:t>4</w:t>
      </w:r>
      <w:r w:rsidR="002D6D42" w:rsidRPr="00E637E5">
        <w:rPr>
          <w:rFonts w:ascii="Verdana" w:hAnsi="Verdana" w:cs="Times New Roman"/>
          <w:sz w:val="18"/>
          <w:szCs w:val="18"/>
        </w:rPr>
        <w:t>. Unieważni</w:t>
      </w:r>
      <w:r w:rsidR="00077EA9" w:rsidRPr="00E637E5">
        <w:rPr>
          <w:rFonts w:ascii="Verdana" w:hAnsi="Verdana" w:cs="Times New Roman"/>
          <w:sz w:val="18"/>
          <w:szCs w:val="18"/>
        </w:rPr>
        <w:t>a</w:t>
      </w:r>
      <w:r w:rsidR="008B1216" w:rsidRPr="00E637E5">
        <w:rPr>
          <w:rFonts w:ascii="Verdana" w:hAnsi="Verdana" w:cs="Times New Roman"/>
          <w:sz w:val="18"/>
          <w:szCs w:val="18"/>
        </w:rPr>
        <w:t>nie profilu z</w:t>
      </w:r>
      <w:r w:rsidR="002D6D42" w:rsidRPr="00E637E5">
        <w:rPr>
          <w:rFonts w:ascii="Verdana" w:hAnsi="Verdana" w:cs="Times New Roman"/>
          <w:sz w:val="18"/>
          <w:szCs w:val="18"/>
        </w:rPr>
        <w:t>aufanego</w:t>
      </w:r>
      <w:r w:rsidR="008B1216" w:rsidRPr="00E637E5">
        <w:rPr>
          <w:rFonts w:ascii="Verdana" w:hAnsi="Verdana" w:cs="Times New Roman"/>
          <w:sz w:val="18"/>
          <w:szCs w:val="18"/>
        </w:rPr>
        <w:t xml:space="preserve"> ePUAP</w:t>
      </w:r>
      <w:bookmarkEnd w:id="35"/>
    </w:p>
    <w:p w:rsidR="00A06182" w:rsidRPr="00E637E5" w:rsidRDefault="00A0618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A06182" w:rsidRPr="00E637E5" w:rsidRDefault="00A06182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Realizacja zadania „Unieważnianie Profilu Zaufanego” wymaga wykonania następujących podstawowych czynności:</w:t>
      </w:r>
    </w:p>
    <w:p w:rsidR="00A06182" w:rsidRPr="00E637E5" w:rsidRDefault="00A06182" w:rsidP="00DE316F">
      <w:pPr>
        <w:numPr>
          <w:ilvl w:val="0"/>
          <w:numId w:val="4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Stwierdzenia tożsamość osoby zgłaszającej się w Punkcie Potwierdzania, a wnioskują</w:t>
      </w:r>
      <w:r w:rsidR="008B1216" w:rsidRPr="00E637E5">
        <w:rPr>
          <w:rFonts w:ascii="Verdana" w:hAnsi="Verdana"/>
          <w:sz w:val="18"/>
          <w:szCs w:val="18"/>
        </w:rPr>
        <w:t>cej o unieważnienie posiadania profilu z</w:t>
      </w:r>
      <w:r w:rsidRPr="00E637E5">
        <w:rPr>
          <w:rFonts w:ascii="Verdana" w:hAnsi="Verdana"/>
          <w:sz w:val="18"/>
          <w:szCs w:val="18"/>
        </w:rPr>
        <w:t>aufanego</w:t>
      </w:r>
      <w:r w:rsidR="008B1216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 xml:space="preserve">; </w:t>
      </w:r>
    </w:p>
    <w:p w:rsidR="00A06182" w:rsidRPr="00E637E5" w:rsidRDefault="00A06182" w:rsidP="00DE316F">
      <w:pPr>
        <w:numPr>
          <w:ilvl w:val="0"/>
          <w:numId w:val="4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przypadku zgodności tożsamości i odręcznym podpisaniu przez </w:t>
      </w:r>
      <w:r w:rsidR="00AB2A36" w:rsidRPr="00E637E5">
        <w:rPr>
          <w:rFonts w:ascii="Verdana" w:hAnsi="Verdana"/>
          <w:sz w:val="18"/>
          <w:szCs w:val="18"/>
        </w:rPr>
        <w:t xml:space="preserve">tę </w:t>
      </w:r>
      <w:r w:rsidRPr="00E637E5">
        <w:rPr>
          <w:rFonts w:ascii="Verdana" w:hAnsi="Verdana"/>
          <w:sz w:val="18"/>
          <w:szCs w:val="18"/>
        </w:rPr>
        <w:t xml:space="preserve">osobę </w:t>
      </w:r>
      <w:r w:rsidR="00AB2A36" w:rsidRPr="00E637E5">
        <w:rPr>
          <w:rFonts w:ascii="Verdana" w:hAnsi="Verdana"/>
          <w:sz w:val="18"/>
          <w:szCs w:val="18"/>
        </w:rPr>
        <w:t xml:space="preserve">wniosku w postaci papierowej </w:t>
      </w:r>
      <w:r w:rsidR="008B1216" w:rsidRPr="00E637E5">
        <w:rPr>
          <w:rFonts w:ascii="Verdana" w:hAnsi="Verdana"/>
          <w:sz w:val="18"/>
          <w:szCs w:val="18"/>
        </w:rPr>
        <w:t>następuje unieważnienie profilu z</w:t>
      </w:r>
      <w:r w:rsidRPr="00E637E5">
        <w:rPr>
          <w:rFonts w:ascii="Verdana" w:hAnsi="Verdana"/>
          <w:sz w:val="18"/>
          <w:szCs w:val="18"/>
        </w:rPr>
        <w:t>aufanego</w:t>
      </w:r>
      <w:r w:rsidR="008B1216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>.</w:t>
      </w:r>
    </w:p>
    <w:p w:rsidR="00A06182" w:rsidRPr="00E637E5" w:rsidRDefault="00A0618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F0479D" w:rsidRPr="00E637E5" w:rsidRDefault="00F0479D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Szczegółowy opis realizacji tego zadania został przedstawiony za pomocą schematu procesu unieważniania profilu zaufanego, jego uszczegółowieniem jest tabela zawierająca opisy poszczególnych czynności i odwołania do ekranów za pomocą, których dokonuje się unieważnienie profilu zaufanego w systemie ePUAP.</w:t>
      </w:r>
    </w:p>
    <w:p w:rsidR="00A06182" w:rsidRPr="00E637E5" w:rsidRDefault="00A0618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A06182" w:rsidRPr="00BD45FF" w:rsidRDefault="00FF0D31" w:rsidP="00DE316F">
      <w:pPr>
        <w:spacing w:before="0" w:after="60" w:line="360" w:lineRule="auto"/>
        <w:rPr>
          <w:sz w:val="18"/>
          <w:szCs w:val="18"/>
        </w:rPr>
      </w:pPr>
      <w:r w:rsidRPr="00BD45FF">
        <w:rPr>
          <w:sz w:val="18"/>
          <w:szCs w:val="18"/>
        </w:rPr>
        <w:br w:type="page"/>
      </w:r>
    </w:p>
    <w:p w:rsidR="00597220" w:rsidRPr="00E637E5" w:rsidRDefault="004554CE" w:rsidP="00DE316F">
      <w:pPr>
        <w:pStyle w:val="Nagwek2"/>
        <w:spacing w:before="0" w:after="60" w:line="360" w:lineRule="auto"/>
        <w:rPr>
          <w:rFonts w:ascii="Verdana" w:hAnsi="Verdana" w:cs="Times New Roman"/>
          <w:sz w:val="18"/>
          <w:szCs w:val="18"/>
        </w:rPr>
      </w:pPr>
      <w:bookmarkStart w:id="36" w:name="_Toc405289129"/>
      <w:r w:rsidRPr="00E637E5">
        <w:rPr>
          <w:rFonts w:ascii="Verdana" w:hAnsi="Verdana" w:cs="Times New Roman"/>
          <w:sz w:val="18"/>
          <w:szCs w:val="18"/>
        </w:rPr>
        <w:lastRenderedPageBreak/>
        <w:t>4</w:t>
      </w:r>
      <w:r w:rsidR="00597220" w:rsidRPr="00E637E5">
        <w:rPr>
          <w:rFonts w:ascii="Verdana" w:hAnsi="Verdana" w:cs="Times New Roman"/>
          <w:sz w:val="18"/>
          <w:szCs w:val="18"/>
        </w:rPr>
        <w:t xml:space="preserve">.1. Schemat procesu </w:t>
      </w:r>
      <w:r w:rsidR="00532B3B" w:rsidRPr="00E637E5">
        <w:rPr>
          <w:rFonts w:ascii="Verdana" w:hAnsi="Verdana" w:cs="Times New Roman"/>
          <w:sz w:val="18"/>
          <w:szCs w:val="18"/>
        </w:rPr>
        <w:t>unieważniania</w:t>
      </w:r>
      <w:r w:rsidR="00597220" w:rsidRPr="00E637E5">
        <w:rPr>
          <w:rFonts w:ascii="Verdana" w:hAnsi="Verdana" w:cs="Times New Roman"/>
          <w:sz w:val="18"/>
          <w:szCs w:val="18"/>
        </w:rPr>
        <w:t xml:space="preserve"> profilu zaufanego</w:t>
      </w:r>
      <w:r w:rsidR="008B1216" w:rsidRPr="00E637E5">
        <w:rPr>
          <w:rFonts w:ascii="Verdana" w:hAnsi="Verdana" w:cs="Times New Roman"/>
          <w:sz w:val="18"/>
          <w:szCs w:val="18"/>
        </w:rPr>
        <w:t xml:space="preserve"> ePUAP</w:t>
      </w:r>
      <w:bookmarkEnd w:id="36"/>
    </w:p>
    <w:p w:rsidR="00597220" w:rsidRPr="00BD45FF" w:rsidRDefault="00CD6BEA" w:rsidP="00DE316F">
      <w:pPr>
        <w:pStyle w:val="Tekstpodstawowy"/>
        <w:spacing w:before="0" w:after="60" w:line="360" w:lineRule="auto"/>
        <w:jc w:val="center"/>
        <w:rPr>
          <w:b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object w:dxaOrig="8786" w:dyaOrig="11799">
          <v:shape id="_x0000_i1027" type="#_x0000_t75" style="width:439.3pt;height:590.55pt" o:ole="">
            <v:imagedata r:id="rId51" o:title=""/>
          </v:shape>
          <o:OLEObject Type="Embed" ProgID="Visio.Drawing.11" ShapeID="_x0000_i1027" DrawAspect="Content" ObjectID="_1488087084" r:id="rId52"/>
        </w:object>
      </w:r>
    </w:p>
    <w:p w:rsidR="00597220" w:rsidRPr="00E637E5" w:rsidRDefault="00597220" w:rsidP="00DE316F">
      <w:pPr>
        <w:pStyle w:val="Nagwek2"/>
        <w:spacing w:before="0" w:after="60" w:line="360" w:lineRule="auto"/>
        <w:ind w:right="-622"/>
        <w:rPr>
          <w:rFonts w:ascii="Verdana" w:hAnsi="Verdana" w:cs="Times New Roman"/>
          <w:sz w:val="18"/>
          <w:szCs w:val="18"/>
        </w:rPr>
      </w:pPr>
      <w:r w:rsidRPr="00BD45FF">
        <w:rPr>
          <w:rFonts w:ascii="Times New Roman" w:hAnsi="Times New Roman" w:cs="Times New Roman"/>
          <w:b w:val="0"/>
          <w:sz w:val="18"/>
          <w:szCs w:val="18"/>
        </w:rPr>
        <w:br w:type="page"/>
      </w:r>
      <w:bookmarkStart w:id="37" w:name="_Toc405289130"/>
      <w:r w:rsidR="004554CE" w:rsidRPr="00E637E5">
        <w:rPr>
          <w:rFonts w:ascii="Verdana" w:hAnsi="Verdana" w:cs="Times New Roman"/>
          <w:sz w:val="18"/>
          <w:szCs w:val="18"/>
        </w:rPr>
        <w:lastRenderedPageBreak/>
        <w:t>4</w:t>
      </w:r>
      <w:r w:rsidRPr="00E637E5">
        <w:rPr>
          <w:rFonts w:ascii="Verdana" w:hAnsi="Verdana" w:cs="Times New Roman"/>
          <w:sz w:val="18"/>
          <w:szCs w:val="18"/>
        </w:rPr>
        <w:t xml:space="preserve">.2. Opis schematu procesu </w:t>
      </w:r>
      <w:r w:rsidR="00E61286" w:rsidRPr="00E637E5">
        <w:rPr>
          <w:rFonts w:ascii="Verdana" w:hAnsi="Verdana" w:cs="Times New Roman"/>
          <w:sz w:val="18"/>
          <w:szCs w:val="18"/>
        </w:rPr>
        <w:t>unieważniania</w:t>
      </w:r>
      <w:r w:rsidRPr="00E637E5">
        <w:rPr>
          <w:rFonts w:ascii="Verdana" w:hAnsi="Verdana" w:cs="Times New Roman"/>
          <w:sz w:val="18"/>
          <w:szCs w:val="18"/>
        </w:rPr>
        <w:t xml:space="preserve"> profilu zaufanego</w:t>
      </w:r>
      <w:r w:rsidR="00057841" w:rsidRPr="00E637E5">
        <w:rPr>
          <w:rFonts w:ascii="Verdana" w:hAnsi="Verdana" w:cs="Times New Roman"/>
          <w:sz w:val="18"/>
          <w:szCs w:val="18"/>
        </w:rPr>
        <w:t xml:space="preserve"> </w:t>
      </w:r>
      <w:r w:rsidR="008B1216" w:rsidRPr="00E637E5">
        <w:rPr>
          <w:rFonts w:ascii="Verdana" w:hAnsi="Verdana" w:cs="Times New Roman"/>
          <w:sz w:val="18"/>
          <w:szCs w:val="18"/>
        </w:rPr>
        <w:t>ePUAP</w:t>
      </w:r>
      <w:bookmarkEnd w:id="37"/>
    </w:p>
    <w:p w:rsidR="00597220" w:rsidRPr="00E637E5" w:rsidRDefault="00597220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160"/>
        <w:gridCol w:w="3940"/>
        <w:gridCol w:w="992"/>
      </w:tblGrid>
      <w:tr w:rsidR="00303101" w:rsidRPr="00E637E5" w:rsidTr="00385115">
        <w:trPr>
          <w:cantSplit/>
          <w:tblHeader/>
        </w:trPr>
        <w:tc>
          <w:tcPr>
            <w:tcW w:w="4248" w:type="dxa"/>
            <w:gridSpan w:val="2"/>
            <w:vAlign w:val="center"/>
          </w:tcPr>
          <w:p w:rsidR="00303101" w:rsidRPr="00E637E5" w:rsidRDefault="00641B8B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Czynność</w:t>
            </w:r>
          </w:p>
        </w:tc>
        <w:tc>
          <w:tcPr>
            <w:tcW w:w="3940" w:type="dxa"/>
            <w:vMerge w:val="restart"/>
            <w:vAlign w:val="center"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Opis</w:t>
            </w:r>
            <w:r w:rsidR="00641B8B" w:rsidRPr="00E637E5">
              <w:rPr>
                <w:rFonts w:ascii="Verdana" w:hAnsi="Verdana"/>
                <w:b/>
                <w:sz w:val="16"/>
                <w:szCs w:val="16"/>
              </w:rPr>
              <w:t xml:space="preserve"> czynności </w:t>
            </w:r>
          </w:p>
        </w:tc>
        <w:tc>
          <w:tcPr>
            <w:tcW w:w="992" w:type="dxa"/>
            <w:vMerge w:val="restart"/>
            <w:vAlign w:val="center"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Nr ekranu</w:t>
            </w:r>
          </w:p>
        </w:tc>
      </w:tr>
      <w:tr w:rsidR="00303101" w:rsidRPr="00E637E5" w:rsidTr="00385115">
        <w:trPr>
          <w:cantSplit/>
          <w:tblHeader/>
        </w:trPr>
        <w:tc>
          <w:tcPr>
            <w:tcW w:w="2088" w:type="dxa"/>
            <w:vAlign w:val="center"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>Osoba wnioskująca</w:t>
            </w:r>
            <w:r w:rsidRPr="00E637E5">
              <w:rPr>
                <w:rFonts w:ascii="Verdana" w:hAnsi="Verdana"/>
                <w:b/>
                <w:sz w:val="16"/>
                <w:szCs w:val="16"/>
              </w:rPr>
              <w:br/>
              <w:t xml:space="preserve"> o </w:t>
            </w:r>
            <w:r w:rsidR="00641B8B" w:rsidRPr="00E637E5">
              <w:rPr>
                <w:rFonts w:ascii="Verdana" w:hAnsi="Verdana"/>
                <w:b/>
                <w:sz w:val="16"/>
                <w:szCs w:val="16"/>
              </w:rPr>
              <w:t>unieważnienie PZ</w:t>
            </w:r>
          </w:p>
        </w:tc>
        <w:tc>
          <w:tcPr>
            <w:tcW w:w="2160" w:type="dxa"/>
            <w:vAlign w:val="center"/>
          </w:tcPr>
          <w:p w:rsidR="00303101" w:rsidRPr="00E637E5" w:rsidRDefault="00303101" w:rsidP="00DE316F">
            <w:pPr>
              <w:spacing w:before="0" w:after="60" w:line="360" w:lineRule="auto"/>
              <w:ind w:left="-72" w:right="-72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sz w:val="16"/>
                <w:szCs w:val="16"/>
              </w:rPr>
              <w:t xml:space="preserve">Pracownik </w:t>
            </w:r>
            <w:r w:rsidRPr="00E637E5">
              <w:rPr>
                <w:rFonts w:ascii="Verdana" w:hAnsi="Verdana"/>
                <w:b/>
                <w:sz w:val="16"/>
                <w:szCs w:val="16"/>
              </w:rPr>
              <w:br/>
              <w:t>Punktu Potwierdzania</w:t>
            </w:r>
          </w:p>
        </w:tc>
        <w:tc>
          <w:tcPr>
            <w:tcW w:w="3940" w:type="dxa"/>
            <w:vMerge/>
          </w:tcPr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03101" w:rsidRPr="00E637E5" w:rsidTr="00385115">
        <w:trPr>
          <w:cantSplit/>
        </w:trPr>
        <w:tc>
          <w:tcPr>
            <w:tcW w:w="2088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1. Zgłoszenie się w PP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i legitymowanie się dokumentem</w:t>
            </w:r>
          </w:p>
        </w:tc>
        <w:tc>
          <w:tcPr>
            <w:tcW w:w="2160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303101" w:rsidRPr="00E637E5" w:rsidRDefault="00D10C37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Osoba chcąc unieważnić profil zaufany zgłasza się do dowolnego PP i l</w:t>
            </w:r>
            <w:r w:rsidR="00303101" w:rsidRPr="00E637E5">
              <w:rPr>
                <w:rFonts w:ascii="Verdana" w:hAnsi="Verdana"/>
                <w:sz w:val="16"/>
                <w:szCs w:val="16"/>
              </w:rPr>
              <w:t xml:space="preserve">egitymuje się Dowodem Osobistym lub Paszportem. </w:t>
            </w:r>
          </w:p>
        </w:tc>
        <w:tc>
          <w:tcPr>
            <w:tcW w:w="992" w:type="dxa"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03101" w:rsidRPr="00E637E5" w:rsidTr="00385115">
        <w:trPr>
          <w:cantSplit/>
          <w:trHeight w:val="389"/>
        </w:trPr>
        <w:tc>
          <w:tcPr>
            <w:tcW w:w="2088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2. Czy tożsamość osoby zgodna z dokumentem?</w:t>
            </w:r>
          </w:p>
        </w:tc>
        <w:tc>
          <w:tcPr>
            <w:tcW w:w="3940" w:type="dxa"/>
          </w:tcPr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 PP dokonu</w:t>
            </w:r>
            <w:r w:rsidR="009420CA" w:rsidRPr="00E637E5">
              <w:rPr>
                <w:rFonts w:ascii="Verdana" w:hAnsi="Verdana"/>
                <w:sz w:val="16"/>
                <w:szCs w:val="16"/>
              </w:rPr>
              <w:t>je sprawdzenia tożsamości osoby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na podstawie okazanego dokumentu Dowodu Osobistego lub Paszportu;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Sprawdzenie tożsamości polega na: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 identyfikacji osoby z dokumentem</w:t>
            </w:r>
            <w:r w:rsidR="0043695B" w:rsidRPr="00E637E5">
              <w:rPr>
                <w:rFonts w:ascii="Verdana" w:hAnsi="Verdana"/>
                <w:sz w:val="16"/>
                <w:szCs w:val="16"/>
              </w:rPr>
              <w:t xml:space="preserve"> tożsamości</w:t>
            </w:r>
            <w:r w:rsidRPr="00E637E5">
              <w:rPr>
                <w:rFonts w:ascii="Verdana" w:hAnsi="Verdana"/>
                <w:sz w:val="16"/>
                <w:szCs w:val="16"/>
              </w:rPr>
              <w:t>;</w:t>
            </w:r>
          </w:p>
          <w:p w:rsidR="00303101" w:rsidRPr="00E637E5" w:rsidRDefault="001277D5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Podmiot</w:t>
            </w:r>
            <w:r w:rsidR="00303101" w:rsidRPr="00E637E5">
              <w:rPr>
                <w:rFonts w:ascii="Verdana" w:hAnsi="Verdana"/>
                <w:sz w:val="16"/>
                <w:szCs w:val="16"/>
              </w:rPr>
              <w:t xml:space="preserve"> we własnym zakresie przeszkoli Pracownika PP w zakresie sprawdzania tożsamości.</w:t>
            </w:r>
          </w:p>
          <w:p w:rsidR="00303101" w:rsidRPr="00E637E5" w:rsidRDefault="00782E33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zgodności</w:t>
            </w:r>
            <w:r w:rsidR="00303101" w:rsidRPr="00E637E5">
              <w:rPr>
                <w:rFonts w:ascii="Verdana" w:hAnsi="Verdana"/>
                <w:sz w:val="16"/>
                <w:szCs w:val="16"/>
              </w:rPr>
              <w:t>: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 xml:space="preserve">Przejść do punktu 4. </w:t>
            </w:r>
          </w:p>
        </w:tc>
        <w:tc>
          <w:tcPr>
            <w:tcW w:w="992" w:type="dxa"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03101" w:rsidRPr="00E637E5" w:rsidTr="00385115">
        <w:trPr>
          <w:cantSplit/>
          <w:trHeight w:val="389"/>
        </w:trPr>
        <w:tc>
          <w:tcPr>
            <w:tcW w:w="2088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3. Otrzymanie informacji o niezgodności danych </w:t>
            </w:r>
          </w:p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W przypadku stwierdzenie niezgodności tożsamości osoby lub posługiwania się złym dokumentem Pracownik PP postępuje zgodnie z procedurą obowiązującą w podmiocie publicznym. </w:t>
            </w:r>
          </w:p>
        </w:tc>
        <w:tc>
          <w:tcPr>
            <w:tcW w:w="992" w:type="dxa"/>
          </w:tcPr>
          <w:p w:rsidR="00303101" w:rsidRPr="00E637E5" w:rsidRDefault="00303101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03101" w:rsidRPr="00E637E5" w:rsidTr="00385115">
        <w:trPr>
          <w:cantSplit/>
          <w:trHeight w:val="389"/>
        </w:trPr>
        <w:tc>
          <w:tcPr>
            <w:tcW w:w="2088" w:type="dxa"/>
          </w:tcPr>
          <w:p w:rsidR="00303101" w:rsidRPr="00E637E5" w:rsidRDefault="00303101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303101" w:rsidRPr="00E637E5" w:rsidRDefault="00961E83" w:rsidP="008B1216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4. Wyszukiwanie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PZ</w:t>
            </w:r>
            <w:r w:rsidR="0016038D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3940" w:type="dxa"/>
          </w:tcPr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PP: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- po wyborze „</w:t>
            </w:r>
            <w:r w:rsidR="00782E33" w:rsidRPr="00E637E5">
              <w:rPr>
                <w:rFonts w:ascii="Verdana" w:hAnsi="Verdana"/>
                <w:sz w:val="16"/>
                <w:szCs w:val="16"/>
              </w:rPr>
              <w:t>Listy profili zaufanych użytkowników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” – Ekran </w:t>
            </w:r>
            <w:r w:rsidR="00782E33" w:rsidRPr="00E637E5">
              <w:rPr>
                <w:rFonts w:ascii="Verdana" w:hAnsi="Verdana"/>
                <w:sz w:val="16"/>
                <w:szCs w:val="16"/>
              </w:rPr>
              <w:t>3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.1; 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wyborze funkcji wyszukiwania – Ekran </w:t>
            </w:r>
            <w:r w:rsidR="00782E33" w:rsidRPr="00E637E5">
              <w:rPr>
                <w:rFonts w:ascii="Verdana" w:hAnsi="Verdana"/>
                <w:sz w:val="16"/>
                <w:szCs w:val="16"/>
              </w:rPr>
              <w:t>3</w:t>
            </w:r>
            <w:r w:rsidRPr="00E637E5">
              <w:rPr>
                <w:rFonts w:ascii="Verdana" w:hAnsi="Verdana"/>
                <w:sz w:val="16"/>
                <w:szCs w:val="16"/>
              </w:rPr>
              <w:t>.2;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wyborze sposobu wyszukiwania – Ekran </w:t>
            </w:r>
            <w:r w:rsidR="00782E33" w:rsidRPr="00E637E5">
              <w:rPr>
                <w:rFonts w:ascii="Verdana" w:hAnsi="Verdana"/>
                <w:sz w:val="16"/>
                <w:szCs w:val="16"/>
              </w:rPr>
              <w:t>3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.3; 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wprowadza dane służących do wyszukiwania </w:t>
            </w:r>
          </w:p>
          <w:p w:rsidR="00303101" w:rsidRPr="00E637E5" w:rsidRDefault="0030310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   i naciska przycisk „Wyszukaj” – Ekran </w:t>
            </w:r>
            <w:r w:rsidR="00782E33" w:rsidRPr="00E637E5">
              <w:rPr>
                <w:rFonts w:ascii="Verdana" w:hAnsi="Verdana"/>
                <w:sz w:val="16"/>
                <w:szCs w:val="16"/>
              </w:rPr>
              <w:t>3</w:t>
            </w:r>
            <w:r w:rsidRPr="00E637E5">
              <w:rPr>
                <w:rFonts w:ascii="Verdana" w:hAnsi="Verdana"/>
                <w:sz w:val="16"/>
                <w:szCs w:val="16"/>
              </w:rPr>
              <w:t>.4.</w:t>
            </w:r>
            <w:r w:rsidR="00641B8B" w:rsidRPr="00E637E5">
              <w:rPr>
                <w:rFonts w:ascii="Verdana" w:hAnsi="Verdana"/>
                <w:sz w:val="16"/>
                <w:szCs w:val="16"/>
              </w:rPr>
              <w:t>;</w:t>
            </w:r>
          </w:p>
          <w:p w:rsidR="00641B8B" w:rsidRPr="00E637E5" w:rsidRDefault="00641B8B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  <w:vertAlign w:val="superscript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- otrzymuje </w:t>
            </w:r>
          </w:p>
        </w:tc>
        <w:tc>
          <w:tcPr>
            <w:tcW w:w="992" w:type="dxa"/>
          </w:tcPr>
          <w:p w:rsidR="00303101" w:rsidRPr="00E637E5" w:rsidRDefault="008121F7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3.1,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3.2,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3</w:t>
            </w:r>
            <w:r w:rsidR="00303101" w:rsidRPr="00E637E5">
              <w:rPr>
                <w:rFonts w:ascii="Verdana" w:hAnsi="Verdana"/>
                <w:sz w:val="16"/>
                <w:szCs w:val="16"/>
              </w:rPr>
              <w:t>.3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,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3</w:t>
            </w:r>
            <w:r w:rsidR="00641B8B" w:rsidRPr="00E637E5">
              <w:rPr>
                <w:rFonts w:ascii="Verdana" w:hAnsi="Verdana"/>
                <w:sz w:val="16"/>
                <w:szCs w:val="16"/>
              </w:rPr>
              <w:t>.</w:t>
            </w:r>
            <w:r w:rsidR="00303101" w:rsidRPr="00E637E5">
              <w:rPr>
                <w:rFonts w:ascii="Verdana" w:hAnsi="Verdana"/>
                <w:sz w:val="16"/>
                <w:szCs w:val="16"/>
              </w:rPr>
              <w:t>4</w:t>
            </w:r>
            <w:r w:rsidR="00641B8B" w:rsidRPr="00E637E5">
              <w:rPr>
                <w:rFonts w:ascii="Verdana" w:hAnsi="Verdana"/>
                <w:sz w:val="16"/>
                <w:szCs w:val="16"/>
              </w:rPr>
              <w:t>,</w:t>
            </w:r>
            <w:r w:rsidR="00641B8B" w:rsidRPr="00E637E5">
              <w:rPr>
                <w:rFonts w:ascii="Verdana" w:hAnsi="Verdana"/>
                <w:sz w:val="16"/>
                <w:szCs w:val="16"/>
              </w:rPr>
              <w:br/>
              <w:t>3.5</w:t>
            </w:r>
          </w:p>
        </w:tc>
      </w:tr>
      <w:tr w:rsidR="00782E33" w:rsidRPr="00E637E5" w:rsidTr="00385115">
        <w:trPr>
          <w:cantSplit/>
          <w:trHeight w:val="389"/>
        </w:trPr>
        <w:tc>
          <w:tcPr>
            <w:tcW w:w="2088" w:type="dxa"/>
          </w:tcPr>
          <w:p w:rsidR="00782E33" w:rsidRPr="00E637E5" w:rsidRDefault="00782E33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782E33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5. Czy istnieje ważny profil zaufany?</w:t>
            </w:r>
          </w:p>
        </w:tc>
        <w:tc>
          <w:tcPr>
            <w:tcW w:w="3940" w:type="dxa"/>
          </w:tcPr>
          <w:p w:rsidR="00AD32C8" w:rsidRPr="00E637E5" w:rsidRDefault="005E620D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Jeśli został wyszukany P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 xml:space="preserve">rofil </w:t>
            </w:r>
            <w:r w:rsidRPr="00E637E5">
              <w:rPr>
                <w:rFonts w:ascii="Verdana" w:hAnsi="Verdana"/>
                <w:sz w:val="16"/>
                <w:szCs w:val="16"/>
              </w:rPr>
              <w:t>Z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>aufany</w:t>
            </w:r>
            <w:r w:rsidR="00AD32C8" w:rsidRPr="00E637E5">
              <w:rPr>
                <w:rFonts w:ascii="Verdana" w:hAnsi="Verdana"/>
                <w:sz w:val="16"/>
                <w:szCs w:val="16"/>
              </w:rPr>
              <w:t>:</w:t>
            </w:r>
          </w:p>
          <w:p w:rsidR="00AD32C8" w:rsidRPr="00E637E5" w:rsidRDefault="00AD32C8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7.</w:t>
            </w:r>
          </w:p>
        </w:tc>
        <w:tc>
          <w:tcPr>
            <w:tcW w:w="992" w:type="dxa"/>
          </w:tcPr>
          <w:p w:rsidR="00782E33" w:rsidRPr="00E637E5" w:rsidRDefault="00F21B76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782E33" w:rsidRPr="00E637E5" w:rsidTr="00385115">
        <w:trPr>
          <w:cantSplit/>
          <w:trHeight w:val="389"/>
        </w:trPr>
        <w:tc>
          <w:tcPr>
            <w:tcW w:w="2088" w:type="dxa"/>
          </w:tcPr>
          <w:p w:rsidR="0016038D" w:rsidRPr="00E637E5" w:rsidRDefault="0016038D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lastRenderedPageBreak/>
              <w:t xml:space="preserve">6. Otrzymanie informacji o braku ważnego Profilu Zaufanego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 xml:space="preserve">i możliwości złożenia elektronicznego Wniosku </w:t>
            </w:r>
            <w:r w:rsidRPr="00E637E5">
              <w:rPr>
                <w:rFonts w:ascii="Verdana" w:hAnsi="Verdana"/>
                <w:sz w:val="16"/>
                <w:szCs w:val="16"/>
              </w:rPr>
              <w:br/>
              <w:t>o potwierdzenie Profilu Zaufanego</w:t>
            </w:r>
          </w:p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782E33" w:rsidRPr="00E637E5" w:rsidRDefault="00782E33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782E33" w:rsidRPr="00E637E5" w:rsidRDefault="0016038D" w:rsidP="008B1216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Brak ważnego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PZ</w:t>
            </w:r>
            <w:r w:rsidRPr="00E637E5">
              <w:rPr>
                <w:rFonts w:ascii="Verdana" w:hAnsi="Verdana"/>
                <w:sz w:val="16"/>
                <w:szCs w:val="16"/>
              </w:rPr>
              <w:t>, który miał</w:t>
            </w:r>
            <w:r w:rsidR="005E620D" w:rsidRPr="00E637E5">
              <w:rPr>
                <w:rFonts w:ascii="Verdana" w:hAnsi="Verdana"/>
                <w:sz w:val="16"/>
                <w:szCs w:val="16"/>
              </w:rPr>
              <w:t xml:space="preserve"> być unieważniony.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Osoba wnioskująca otrzymuje informację 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>o możliwości złożenia wniosku o 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potwierdzenie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PZ</w:t>
            </w:r>
            <w:r w:rsidRPr="00E637E5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782E33" w:rsidRPr="00E637E5" w:rsidRDefault="00782E33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82E33" w:rsidRPr="00E637E5" w:rsidTr="00385115">
        <w:trPr>
          <w:cantSplit/>
          <w:trHeight w:val="389"/>
        </w:trPr>
        <w:tc>
          <w:tcPr>
            <w:tcW w:w="2088" w:type="dxa"/>
          </w:tcPr>
          <w:p w:rsidR="00782E33" w:rsidRPr="00E637E5" w:rsidRDefault="00782E33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782E33" w:rsidRPr="00E637E5" w:rsidRDefault="008121F7" w:rsidP="008B1216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7. Czy dane z dokumentu zgodne z danymi </w:t>
            </w:r>
            <w:r w:rsidR="00961E83" w:rsidRPr="00E637E5">
              <w:rPr>
                <w:rFonts w:ascii="Verdana" w:hAnsi="Verdana"/>
                <w:sz w:val="16"/>
                <w:szCs w:val="16"/>
              </w:rPr>
              <w:br/>
            </w:r>
            <w:r w:rsidR="00E17F55" w:rsidRPr="00E637E5">
              <w:rPr>
                <w:rFonts w:ascii="Verdana" w:hAnsi="Verdana"/>
                <w:sz w:val="16"/>
                <w:szCs w:val="16"/>
              </w:rPr>
              <w:t xml:space="preserve">w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PZ</w:t>
            </w:r>
            <w:r w:rsidRPr="00E637E5">
              <w:rPr>
                <w:rFonts w:ascii="Verdana" w:hAnsi="Verdana"/>
                <w:sz w:val="16"/>
                <w:szCs w:val="16"/>
              </w:rPr>
              <w:t>?</w:t>
            </w:r>
          </w:p>
        </w:tc>
        <w:tc>
          <w:tcPr>
            <w:tcW w:w="3940" w:type="dxa"/>
          </w:tcPr>
          <w:p w:rsidR="00782E33" w:rsidRPr="00E637E5" w:rsidRDefault="00AD32C8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zgodności danych:</w:t>
            </w:r>
          </w:p>
          <w:p w:rsidR="00AD32C8" w:rsidRPr="00E637E5" w:rsidRDefault="00AD32C8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9.</w:t>
            </w:r>
          </w:p>
        </w:tc>
        <w:tc>
          <w:tcPr>
            <w:tcW w:w="992" w:type="dxa"/>
          </w:tcPr>
          <w:p w:rsidR="00782E33" w:rsidRPr="00E637E5" w:rsidRDefault="00AD32C8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8121F7" w:rsidRPr="00E637E5" w:rsidTr="00385115">
        <w:trPr>
          <w:cantSplit/>
          <w:trHeight w:val="389"/>
        </w:trPr>
        <w:tc>
          <w:tcPr>
            <w:tcW w:w="2088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8. Otrzymanie informacji o niezgodności danych</w:t>
            </w:r>
          </w:p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8121F7" w:rsidRPr="00E637E5" w:rsidRDefault="005E620D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przypadku stwierdzenie niezgodności tożsamości osoby lub posługiwania się złym dokumentem Pracownik PP postępuje zgodnie z procedurą obowiązującą w podmiocie publicznym.</w:t>
            </w:r>
          </w:p>
        </w:tc>
        <w:tc>
          <w:tcPr>
            <w:tcW w:w="992" w:type="dxa"/>
          </w:tcPr>
          <w:p w:rsidR="008121F7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8121F7" w:rsidRPr="00E637E5" w:rsidTr="00385115">
        <w:trPr>
          <w:cantSplit/>
          <w:trHeight w:val="389"/>
        </w:trPr>
        <w:tc>
          <w:tcPr>
            <w:tcW w:w="2088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9. Drukowanie dwóch egzemplarzy Wniosku</w:t>
            </w:r>
          </w:p>
        </w:tc>
        <w:tc>
          <w:tcPr>
            <w:tcW w:w="3940" w:type="dxa"/>
          </w:tcPr>
          <w:p w:rsidR="001B761E" w:rsidRPr="00E637E5" w:rsidRDefault="009B013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 xml:space="preserve">z </w:t>
            </w:r>
            <w:r w:rsidR="00B22DCB" w:rsidRPr="00E637E5">
              <w:rPr>
                <w:rFonts w:ascii="Verdana" w:hAnsi="Verdana"/>
                <w:sz w:val="16"/>
                <w:szCs w:val="16"/>
              </w:rPr>
              <w:t>drukuje dwa egzemplarze W</w:t>
            </w:r>
            <w:r w:rsidRPr="00E637E5">
              <w:rPr>
                <w:rFonts w:ascii="Verdana" w:hAnsi="Verdana"/>
                <w:sz w:val="16"/>
                <w:szCs w:val="16"/>
              </w:rPr>
              <w:t>niosku</w:t>
            </w:r>
            <w:r w:rsidR="001B761E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22DCB" w:rsidRPr="00E637E5">
              <w:rPr>
                <w:rFonts w:ascii="Verdana" w:hAnsi="Verdana"/>
                <w:sz w:val="16"/>
                <w:szCs w:val="16"/>
              </w:rPr>
              <w:t xml:space="preserve">o unieważnienie profilu zaufanego ePUAP </w:t>
            </w:r>
            <w:r w:rsidR="001B761E" w:rsidRPr="00E637E5">
              <w:rPr>
                <w:rFonts w:ascii="Verdana" w:hAnsi="Verdana"/>
                <w:sz w:val="16"/>
                <w:szCs w:val="16"/>
              </w:rPr>
              <w:t>z</w:t>
            </w:r>
            <w:r w:rsidR="00B22DCB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>pliku PDF</w:t>
            </w:r>
            <w:r w:rsidR="00B22DCB" w:rsidRPr="00E637E5">
              <w:rPr>
                <w:rFonts w:ascii="Verdana" w:hAnsi="Verdana"/>
                <w:sz w:val="16"/>
                <w:szCs w:val="16"/>
              </w:rPr>
              <w:t>, na Wniosku wpisuje:</w:t>
            </w:r>
          </w:p>
          <w:p w:rsidR="00B22DCB" w:rsidRPr="00E637E5" w:rsidRDefault="00B22DCB" w:rsidP="00DE316F">
            <w:pPr>
              <w:numPr>
                <w:ilvl w:val="0"/>
                <w:numId w:val="44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Nazwą punktu potwierdzającego;</w:t>
            </w:r>
          </w:p>
          <w:p w:rsidR="00B22DCB" w:rsidRPr="00E637E5" w:rsidRDefault="00B22DCB" w:rsidP="00DE316F">
            <w:pPr>
              <w:numPr>
                <w:ilvl w:val="0"/>
                <w:numId w:val="44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Znak sprawy w PP;</w:t>
            </w:r>
          </w:p>
          <w:p w:rsidR="00B22DCB" w:rsidRPr="00E637E5" w:rsidRDefault="00B22DCB" w:rsidP="00DE316F">
            <w:pPr>
              <w:numPr>
                <w:ilvl w:val="0"/>
                <w:numId w:val="44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Datę złożenia wniosku.</w:t>
            </w:r>
          </w:p>
        </w:tc>
        <w:tc>
          <w:tcPr>
            <w:tcW w:w="992" w:type="dxa"/>
          </w:tcPr>
          <w:p w:rsidR="008121F7" w:rsidRPr="00E637E5" w:rsidRDefault="001B761E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3.5,</w:t>
            </w:r>
          </w:p>
          <w:p w:rsidR="00A4717B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PDF</w:t>
            </w:r>
          </w:p>
        </w:tc>
      </w:tr>
      <w:tr w:rsidR="008121F7" w:rsidRPr="00E637E5" w:rsidTr="00385115">
        <w:trPr>
          <w:cantSplit/>
          <w:trHeight w:val="389"/>
        </w:trPr>
        <w:tc>
          <w:tcPr>
            <w:tcW w:w="2088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10. Przedłożenie </w:t>
            </w:r>
            <w:r w:rsidR="00E17F55" w:rsidRPr="00E637E5">
              <w:rPr>
                <w:rFonts w:ascii="Verdana" w:hAnsi="Verdana"/>
                <w:sz w:val="16"/>
                <w:szCs w:val="16"/>
              </w:rPr>
              <w:t>do podpisu Wniosków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7F55" w:rsidRPr="00E637E5">
              <w:rPr>
                <w:rFonts w:ascii="Verdana" w:hAnsi="Verdana"/>
                <w:sz w:val="16"/>
                <w:szCs w:val="16"/>
              </w:rPr>
              <w:br/>
            </w:r>
            <w:r w:rsidRPr="00E637E5">
              <w:rPr>
                <w:rFonts w:ascii="Verdana" w:hAnsi="Verdana"/>
                <w:sz w:val="16"/>
                <w:szCs w:val="16"/>
              </w:rPr>
              <w:t>w postaci papierowej</w:t>
            </w:r>
            <w:r w:rsidR="00961E83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3940" w:type="dxa"/>
          </w:tcPr>
          <w:p w:rsidR="008121F7" w:rsidRPr="00E637E5" w:rsidRDefault="009B0131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 przedkłada osobie wnioskujące Wnioski w postaci papierowej do podpisu.</w:t>
            </w:r>
          </w:p>
        </w:tc>
        <w:tc>
          <w:tcPr>
            <w:tcW w:w="992" w:type="dxa"/>
          </w:tcPr>
          <w:p w:rsidR="008121F7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8121F7" w:rsidRPr="00E637E5" w:rsidTr="00385115">
        <w:trPr>
          <w:cantSplit/>
          <w:trHeight w:val="389"/>
        </w:trPr>
        <w:tc>
          <w:tcPr>
            <w:tcW w:w="2088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11. Podpisanie Wniosk</w:t>
            </w:r>
            <w:r w:rsidR="00E17F55" w:rsidRPr="00E637E5">
              <w:rPr>
                <w:rFonts w:ascii="Verdana" w:hAnsi="Verdana"/>
                <w:sz w:val="16"/>
                <w:szCs w:val="16"/>
              </w:rPr>
              <w:t>ów w postaci papierowej</w:t>
            </w:r>
          </w:p>
        </w:tc>
        <w:tc>
          <w:tcPr>
            <w:tcW w:w="2160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B22DCB" w:rsidRPr="00E637E5" w:rsidRDefault="00B22DCB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Osoba wnioskująca o unieważnienie ważności profilu zaufanego ePUAP w części A </w:t>
            </w:r>
            <w:r w:rsidR="009C0CA8" w:rsidRPr="00E637E5">
              <w:rPr>
                <w:rFonts w:ascii="Verdana" w:hAnsi="Verdana"/>
                <w:sz w:val="16"/>
                <w:szCs w:val="16"/>
              </w:rPr>
              <w:t xml:space="preserve">dwóch </w:t>
            </w:r>
            <w:r w:rsidRPr="00E637E5">
              <w:rPr>
                <w:rFonts w:ascii="Verdana" w:hAnsi="Verdana"/>
                <w:sz w:val="16"/>
                <w:szCs w:val="16"/>
              </w:rPr>
              <w:t>W</w:t>
            </w:r>
            <w:r w:rsidR="009C0CA8" w:rsidRPr="00E637E5">
              <w:rPr>
                <w:rFonts w:ascii="Verdana" w:hAnsi="Verdana"/>
                <w:sz w:val="16"/>
                <w:szCs w:val="16"/>
              </w:rPr>
              <w:t>niosków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wpisuje:</w:t>
            </w:r>
          </w:p>
          <w:p w:rsidR="00B22DCB" w:rsidRPr="00E637E5" w:rsidRDefault="00B22DCB" w:rsidP="00DE316F">
            <w:pPr>
              <w:numPr>
                <w:ilvl w:val="0"/>
                <w:numId w:val="45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Dane osobowe;</w:t>
            </w:r>
          </w:p>
          <w:p w:rsidR="00B22DCB" w:rsidRPr="00E637E5" w:rsidRDefault="00B22DCB" w:rsidP="00DE316F">
            <w:pPr>
              <w:numPr>
                <w:ilvl w:val="0"/>
                <w:numId w:val="45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Dane o koncie ePUAP;</w:t>
            </w:r>
          </w:p>
          <w:p w:rsidR="00B22DCB" w:rsidRPr="00E637E5" w:rsidRDefault="00B22DCB" w:rsidP="00DE316F">
            <w:pPr>
              <w:numPr>
                <w:ilvl w:val="0"/>
                <w:numId w:val="45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Oświadczenie osoby wnioskującej – w tym miejscowość, datę i podpisuje się.</w:t>
            </w:r>
          </w:p>
          <w:p w:rsidR="008121F7" w:rsidRPr="00E637E5" w:rsidRDefault="00B22DCB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Osoba wnioskująca o unieważnienie ważności profilu zaufanego ePUAP </w:t>
            </w:r>
            <w:r w:rsidR="005E6DEE" w:rsidRPr="00E637E5">
              <w:rPr>
                <w:rFonts w:ascii="Verdana" w:hAnsi="Verdana"/>
                <w:sz w:val="16"/>
                <w:szCs w:val="16"/>
              </w:rPr>
              <w:t>może w tym momencie się rozmyśli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>ć i nie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wypełnić</w:t>
            </w:r>
            <w:r w:rsidR="009C0CA8" w:rsidRPr="00E637E5">
              <w:rPr>
                <w:rFonts w:ascii="Verdana" w:hAnsi="Verdana"/>
                <w:sz w:val="16"/>
                <w:szCs w:val="16"/>
              </w:rPr>
              <w:t xml:space="preserve"> Wniosków</w:t>
            </w:r>
            <w:r w:rsidR="00A4717B" w:rsidRPr="00E637E5">
              <w:rPr>
                <w:rFonts w:ascii="Verdana" w:hAnsi="Verdana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</w:tcPr>
          <w:p w:rsidR="008121F7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8121F7" w:rsidRPr="00E637E5" w:rsidTr="00385115">
        <w:trPr>
          <w:cantSplit/>
          <w:trHeight w:val="389"/>
        </w:trPr>
        <w:tc>
          <w:tcPr>
            <w:tcW w:w="2088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8121F7" w:rsidRPr="00E637E5" w:rsidRDefault="008121F7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12. Czy Wnioski zostały podpisane?</w:t>
            </w:r>
          </w:p>
        </w:tc>
        <w:tc>
          <w:tcPr>
            <w:tcW w:w="3940" w:type="dxa"/>
          </w:tcPr>
          <w:p w:rsidR="009B0131" w:rsidRPr="00E637E5" w:rsidRDefault="00FC0BF3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Jeśli osoba wnioskująca nie podpisała wniosków w postaci papierowej lub Pracownik PP stwierdził brak autentyczności podpisu </w:t>
            </w:r>
            <w:r w:rsidR="009B0131" w:rsidRPr="00E637E5">
              <w:rPr>
                <w:rFonts w:ascii="Verdana" w:hAnsi="Verdana"/>
                <w:sz w:val="16"/>
                <w:szCs w:val="16"/>
              </w:rPr>
              <w:t>to:</w:t>
            </w:r>
          </w:p>
          <w:p w:rsidR="008121F7" w:rsidRPr="00E637E5" w:rsidRDefault="00FE76F0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14</w:t>
            </w:r>
            <w:r w:rsidR="009B0131"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8121F7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FD1D5C" w:rsidRPr="00E637E5" w:rsidTr="00385115">
        <w:trPr>
          <w:cantSplit/>
          <w:trHeight w:val="389"/>
        </w:trPr>
        <w:tc>
          <w:tcPr>
            <w:tcW w:w="2088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FD1D5C" w:rsidRPr="00E637E5" w:rsidRDefault="00FD1D5C" w:rsidP="008B1216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13. Unieważnienie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PZ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3940" w:type="dxa"/>
          </w:tcPr>
          <w:p w:rsidR="005E6DEE" w:rsidRPr="00E637E5" w:rsidRDefault="005E6DEE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Pracownik PP</w:t>
            </w:r>
            <w:r w:rsidR="00D933DE" w:rsidRPr="00E637E5">
              <w:rPr>
                <w:rFonts w:ascii="Verdana" w:hAnsi="Verdana"/>
                <w:sz w:val="16"/>
                <w:szCs w:val="16"/>
              </w:rPr>
              <w:t>: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5E6DEE" w:rsidRPr="00E637E5" w:rsidRDefault="005E6DEE" w:rsidP="00DE316F">
            <w:pPr>
              <w:numPr>
                <w:ilvl w:val="0"/>
                <w:numId w:val="47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w części B dwóch Wniosków</w:t>
            </w:r>
            <w:r w:rsidR="00FD1D5C" w:rsidRPr="00E637E5">
              <w:rPr>
                <w:rFonts w:ascii="Verdana" w:hAnsi="Verdana"/>
                <w:sz w:val="16"/>
                <w:szCs w:val="16"/>
              </w:rPr>
              <w:t xml:space="preserve"> wpisuje</w:t>
            </w:r>
            <w:r w:rsidRPr="00E637E5">
              <w:rPr>
                <w:rFonts w:ascii="Verdana" w:hAnsi="Verdana"/>
                <w:sz w:val="16"/>
                <w:szCs w:val="16"/>
              </w:rPr>
              <w:t>:</w:t>
            </w:r>
          </w:p>
          <w:p w:rsidR="005E6DEE" w:rsidRPr="00E637E5" w:rsidRDefault="005E6DEE" w:rsidP="00DE316F">
            <w:pPr>
              <w:numPr>
                <w:ilvl w:val="0"/>
                <w:numId w:val="46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Swoje imię i nazwisko; </w:t>
            </w:r>
          </w:p>
          <w:p w:rsidR="005E6DEE" w:rsidRPr="00E637E5" w:rsidRDefault="005E6DEE" w:rsidP="00DE316F">
            <w:pPr>
              <w:numPr>
                <w:ilvl w:val="1"/>
                <w:numId w:val="46"/>
              </w:numPr>
              <w:tabs>
                <w:tab w:val="clear" w:pos="1364"/>
                <w:tab w:val="num" w:pos="252"/>
              </w:tabs>
              <w:spacing w:before="0" w:after="60" w:line="360" w:lineRule="auto"/>
              <w:ind w:left="252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a w części C </w:t>
            </w:r>
            <w:r w:rsidR="00B02C7F" w:rsidRPr="00E637E5">
              <w:rPr>
                <w:rFonts w:ascii="Verdana" w:hAnsi="Verdana"/>
                <w:sz w:val="16"/>
                <w:szCs w:val="16"/>
              </w:rPr>
              <w:t xml:space="preserve">dwóch Wniosków </w:t>
            </w:r>
            <w:r w:rsidRPr="00E637E5">
              <w:rPr>
                <w:rFonts w:ascii="Verdana" w:hAnsi="Verdana"/>
                <w:sz w:val="16"/>
                <w:szCs w:val="16"/>
              </w:rPr>
              <w:t>wpisuje:</w:t>
            </w:r>
            <w:r w:rsidR="00FD1D5C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5E6DEE" w:rsidRPr="00E637E5" w:rsidRDefault="00FD1D5C" w:rsidP="00DE316F">
            <w:pPr>
              <w:numPr>
                <w:ilvl w:val="0"/>
                <w:numId w:val="46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czas</w:t>
            </w:r>
            <w:r w:rsidR="005E6DEE" w:rsidRPr="00E637E5">
              <w:rPr>
                <w:rFonts w:ascii="Verdana" w:hAnsi="Verdana"/>
                <w:sz w:val="16"/>
                <w:szCs w:val="16"/>
              </w:rPr>
              <w:t xml:space="preserve"> unieważnienie profilu zaufanego;</w:t>
            </w:r>
          </w:p>
          <w:p w:rsidR="005E6DEE" w:rsidRPr="00E637E5" w:rsidRDefault="005E6DEE" w:rsidP="00DE316F">
            <w:pPr>
              <w:numPr>
                <w:ilvl w:val="0"/>
                <w:numId w:val="46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miejscowość i datę;</w:t>
            </w:r>
          </w:p>
          <w:p w:rsidR="00FD1D5C" w:rsidRPr="00E637E5" w:rsidRDefault="00D933DE" w:rsidP="00DE316F">
            <w:pPr>
              <w:numPr>
                <w:ilvl w:val="0"/>
                <w:numId w:val="46"/>
              </w:num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podpisuje się;</w:t>
            </w:r>
          </w:p>
          <w:p w:rsidR="00D933DE" w:rsidRPr="00E637E5" w:rsidRDefault="00D933DE" w:rsidP="00DE316F">
            <w:pPr>
              <w:numPr>
                <w:ilvl w:val="1"/>
                <w:numId w:val="46"/>
              </w:numPr>
              <w:tabs>
                <w:tab w:val="clear" w:pos="1364"/>
                <w:tab w:val="num" w:pos="252"/>
              </w:tabs>
              <w:spacing w:before="0" w:after="60" w:line="360" w:lineRule="auto"/>
              <w:ind w:left="252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unieważniając profil zaufany w systemie ePUAP (Ekran 3.7) </w:t>
            </w:r>
            <w:r w:rsidR="004B2D37" w:rsidRPr="00E637E5">
              <w:rPr>
                <w:rFonts w:ascii="Verdana" w:hAnsi="Verdana"/>
                <w:sz w:val="16"/>
                <w:szCs w:val="16"/>
              </w:rPr>
              <w:t>wypełnia pole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„Powód unieważnienia” </w:t>
            </w:r>
            <w:r w:rsidR="004B2D37" w:rsidRPr="00E637E5">
              <w:rPr>
                <w:rFonts w:ascii="Verdana" w:hAnsi="Verdana"/>
                <w:sz w:val="16"/>
                <w:szCs w:val="16"/>
              </w:rPr>
              <w:t xml:space="preserve">oraz wypełnia pole </w:t>
            </w:r>
            <w:r w:rsidR="005D27C3" w:rsidRPr="00E637E5">
              <w:rPr>
                <w:rFonts w:ascii="Verdana" w:hAnsi="Verdana"/>
                <w:sz w:val="16"/>
                <w:szCs w:val="16"/>
              </w:rPr>
              <w:t>„</w:t>
            </w:r>
            <w:r w:rsidRPr="00E637E5">
              <w:rPr>
                <w:rFonts w:ascii="Verdana" w:hAnsi="Verdana"/>
                <w:sz w:val="16"/>
                <w:szCs w:val="16"/>
              </w:rPr>
              <w:t>Znak sprawy</w:t>
            </w:r>
            <w:r w:rsidR="005D27C3" w:rsidRPr="00E637E5">
              <w:rPr>
                <w:rFonts w:ascii="Verdana" w:hAnsi="Verdana"/>
                <w:sz w:val="16"/>
                <w:szCs w:val="16"/>
              </w:rPr>
              <w:t>”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B2D37" w:rsidRPr="00E637E5">
              <w:rPr>
                <w:rFonts w:ascii="Verdana" w:hAnsi="Verdana"/>
                <w:sz w:val="16"/>
                <w:szCs w:val="16"/>
              </w:rPr>
              <w:t xml:space="preserve">o znak </w:t>
            </w:r>
            <w:r w:rsidRPr="00E637E5">
              <w:rPr>
                <w:rFonts w:ascii="Verdana" w:hAnsi="Verdana"/>
                <w:sz w:val="16"/>
                <w:szCs w:val="16"/>
              </w:rPr>
              <w:t>nadany na Wniosku o postaci papierowej.</w:t>
            </w:r>
          </w:p>
          <w:p w:rsidR="00FD1D5C" w:rsidRPr="00E637E5" w:rsidRDefault="00FD1D5C" w:rsidP="00DE316F">
            <w:pPr>
              <w:spacing w:before="0" w:after="60" w:line="360" w:lineRule="auto"/>
              <w:rPr>
                <w:rFonts w:ascii="Verdana" w:hAnsi="Verdana"/>
                <w:b/>
                <w:color w:val="FF0000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Przejść do punktu 15.</w:t>
            </w:r>
          </w:p>
        </w:tc>
        <w:tc>
          <w:tcPr>
            <w:tcW w:w="992" w:type="dxa"/>
          </w:tcPr>
          <w:p w:rsidR="00FD1D5C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3.6,</w:t>
            </w:r>
          </w:p>
          <w:p w:rsidR="00A4717B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3.7,</w:t>
            </w:r>
          </w:p>
          <w:p w:rsidR="00A4717B" w:rsidRPr="00E637E5" w:rsidRDefault="00A4717B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3.8</w:t>
            </w:r>
          </w:p>
        </w:tc>
      </w:tr>
      <w:tr w:rsidR="00FD1D5C" w:rsidRPr="00E637E5" w:rsidTr="00385115">
        <w:trPr>
          <w:cantSplit/>
          <w:trHeight w:val="389"/>
        </w:trPr>
        <w:tc>
          <w:tcPr>
            <w:tcW w:w="2088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14. Nie</w:t>
            </w:r>
            <w:r w:rsidR="001B761E"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unieważnienie p</w:t>
            </w:r>
            <w:r w:rsidR="00E17F55" w:rsidRPr="00E637E5">
              <w:rPr>
                <w:rFonts w:ascii="Verdana" w:hAnsi="Verdana"/>
                <w:sz w:val="16"/>
                <w:szCs w:val="16"/>
              </w:rPr>
              <w:t xml:space="preserve">rofilu 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>z</w:t>
            </w:r>
            <w:r w:rsidR="00E17F55" w:rsidRPr="00E637E5">
              <w:rPr>
                <w:rFonts w:ascii="Verdana" w:hAnsi="Verdana"/>
                <w:sz w:val="16"/>
                <w:szCs w:val="16"/>
              </w:rPr>
              <w:t>aufanego</w:t>
            </w:r>
            <w:r w:rsidR="008B1216" w:rsidRPr="00E637E5">
              <w:rPr>
                <w:rFonts w:ascii="Verdana" w:hAnsi="Verdana"/>
                <w:sz w:val="16"/>
                <w:szCs w:val="16"/>
              </w:rPr>
              <w:t xml:space="preserve"> ePUAP</w:t>
            </w:r>
          </w:p>
        </w:tc>
        <w:tc>
          <w:tcPr>
            <w:tcW w:w="3940" w:type="dxa"/>
          </w:tcPr>
          <w:p w:rsidR="00FD1D5C" w:rsidRPr="00E637E5" w:rsidRDefault="00FD1D5C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</w:t>
            </w:r>
            <w:r w:rsidR="003E5414" w:rsidRPr="00E637E5">
              <w:rPr>
                <w:rFonts w:ascii="Verdana" w:hAnsi="Verdana"/>
                <w:sz w:val="16"/>
                <w:szCs w:val="16"/>
              </w:rPr>
              <w:t xml:space="preserve">z braku złożenia wniosku </w:t>
            </w:r>
            <w:r w:rsidR="001B761E" w:rsidRPr="00E637E5">
              <w:rPr>
                <w:rFonts w:ascii="Verdana" w:hAnsi="Verdana"/>
                <w:sz w:val="16"/>
                <w:szCs w:val="16"/>
              </w:rPr>
              <w:t xml:space="preserve">o postaci papierowej </w:t>
            </w:r>
            <w:r w:rsidR="003E5414" w:rsidRPr="00E637E5">
              <w:rPr>
                <w:rFonts w:ascii="Verdana" w:hAnsi="Verdana"/>
                <w:sz w:val="16"/>
                <w:szCs w:val="16"/>
              </w:rPr>
              <w:t>przez osobę wniosku</w:t>
            </w:r>
            <w:r w:rsidR="001B761E" w:rsidRPr="00E637E5">
              <w:rPr>
                <w:rFonts w:ascii="Verdana" w:hAnsi="Verdana"/>
                <w:sz w:val="16"/>
                <w:szCs w:val="16"/>
              </w:rPr>
              <w:t>jącą o unieważnienie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B761E" w:rsidRPr="00E637E5">
              <w:rPr>
                <w:rFonts w:ascii="Verdana" w:hAnsi="Verdana"/>
                <w:sz w:val="16"/>
                <w:szCs w:val="16"/>
              </w:rPr>
              <w:t>profilu zaufanego ePUAP nie podejmuje dalszych czynności.</w:t>
            </w:r>
          </w:p>
          <w:p w:rsidR="00B02C7F" w:rsidRPr="00E637E5" w:rsidRDefault="00B02C7F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</w:p>
          <w:p w:rsidR="001B761E" w:rsidRPr="00E637E5" w:rsidRDefault="001B761E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992" w:type="dxa"/>
          </w:tcPr>
          <w:p w:rsidR="00FD1D5C" w:rsidRPr="00E637E5" w:rsidRDefault="001B761E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3.5</w:t>
            </w:r>
          </w:p>
        </w:tc>
      </w:tr>
      <w:tr w:rsidR="00FD1D5C" w:rsidRPr="00E637E5" w:rsidTr="00385115">
        <w:trPr>
          <w:cantSplit/>
          <w:trHeight w:val="389"/>
        </w:trPr>
        <w:tc>
          <w:tcPr>
            <w:tcW w:w="2088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60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>15. Archiwowanie jednego egzemplarza Wniosku</w:t>
            </w:r>
            <w:r w:rsidR="00E17F55" w:rsidRPr="00E637E5">
              <w:rPr>
                <w:rFonts w:ascii="Verdana" w:hAnsi="Verdana"/>
                <w:sz w:val="16"/>
                <w:szCs w:val="16"/>
              </w:rPr>
              <w:t xml:space="preserve"> w postaci papierowej </w:t>
            </w:r>
          </w:p>
        </w:tc>
        <w:tc>
          <w:tcPr>
            <w:tcW w:w="3940" w:type="dxa"/>
          </w:tcPr>
          <w:p w:rsidR="00FD1D5C" w:rsidRPr="00E637E5" w:rsidRDefault="00FD1D5C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archiwizuje jeden Wniosek w postaci papierowej zgodnie z zasadami obowiązującymi w podmiocie publicznym. </w:t>
            </w:r>
          </w:p>
        </w:tc>
        <w:tc>
          <w:tcPr>
            <w:tcW w:w="992" w:type="dxa"/>
          </w:tcPr>
          <w:p w:rsidR="00FD1D5C" w:rsidRPr="00E637E5" w:rsidRDefault="00FD1D5C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FD1D5C" w:rsidRPr="00E637E5" w:rsidTr="00385115">
        <w:trPr>
          <w:cantSplit/>
          <w:trHeight w:val="389"/>
        </w:trPr>
        <w:tc>
          <w:tcPr>
            <w:tcW w:w="2088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16. Otrzymanie jednego egzemplarza Wniosku w postaci papierowej </w:t>
            </w:r>
          </w:p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FD1D5C" w:rsidRPr="00E637E5" w:rsidRDefault="00FD1D5C" w:rsidP="00DE316F">
            <w:pPr>
              <w:spacing w:before="0" w:after="60" w:line="360" w:lineRule="auto"/>
              <w:ind w:left="180" w:hanging="180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40" w:type="dxa"/>
          </w:tcPr>
          <w:p w:rsidR="00FD1D5C" w:rsidRPr="00E637E5" w:rsidRDefault="00FD1D5C" w:rsidP="00DE316F">
            <w:pPr>
              <w:spacing w:before="0" w:after="60" w:line="360" w:lineRule="auto"/>
              <w:rPr>
                <w:rFonts w:ascii="Verdana" w:hAnsi="Verdana"/>
                <w:sz w:val="16"/>
                <w:szCs w:val="16"/>
              </w:rPr>
            </w:pPr>
            <w:r w:rsidRPr="00E637E5">
              <w:rPr>
                <w:rFonts w:ascii="Verdana" w:hAnsi="Verdana"/>
                <w:sz w:val="16"/>
                <w:szCs w:val="16"/>
              </w:rPr>
              <w:t xml:space="preserve">Pracownik PP przekazuje jeden Wniosek w postaci papierowej osobie wnioskującej o </w:t>
            </w:r>
            <w:r w:rsidR="009F601A" w:rsidRPr="00E637E5">
              <w:rPr>
                <w:rFonts w:ascii="Verdana" w:hAnsi="Verdana"/>
                <w:sz w:val="16"/>
                <w:szCs w:val="16"/>
              </w:rPr>
              <w:t>unieważnienie</w:t>
            </w:r>
            <w:r w:rsidRPr="00E637E5">
              <w:rPr>
                <w:rFonts w:ascii="Verdana" w:hAnsi="Verdana"/>
                <w:sz w:val="16"/>
                <w:szCs w:val="16"/>
              </w:rPr>
              <w:t xml:space="preserve"> profilu zaufanego ePUAP.</w:t>
            </w:r>
          </w:p>
        </w:tc>
        <w:tc>
          <w:tcPr>
            <w:tcW w:w="992" w:type="dxa"/>
          </w:tcPr>
          <w:p w:rsidR="00FD1D5C" w:rsidRPr="00E637E5" w:rsidRDefault="00FD1D5C" w:rsidP="00DE316F">
            <w:pPr>
              <w:spacing w:before="0" w:after="6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2D6D42" w:rsidRPr="00E637E5" w:rsidRDefault="002D6D4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D6EF8" w:rsidRPr="00E637E5" w:rsidRDefault="001D6EF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2C7F" w:rsidRPr="00E637E5" w:rsidRDefault="00B02C7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2C7F" w:rsidRPr="00E637E5" w:rsidRDefault="00B02C7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2C7F" w:rsidRPr="00E637E5" w:rsidRDefault="00B02C7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8A4290" w:rsidRPr="00E637E5" w:rsidRDefault="004554CE" w:rsidP="00DE316F">
      <w:pPr>
        <w:pStyle w:val="Nagwek2"/>
        <w:spacing w:before="0" w:after="60" w:line="360" w:lineRule="auto"/>
        <w:ind w:left="540" w:hanging="540"/>
        <w:rPr>
          <w:rFonts w:ascii="Verdana" w:hAnsi="Verdana" w:cs="Times New Roman"/>
          <w:iCs w:val="0"/>
          <w:sz w:val="18"/>
          <w:szCs w:val="18"/>
        </w:rPr>
      </w:pPr>
      <w:bookmarkStart w:id="38" w:name="_Toc405289131"/>
      <w:r w:rsidRPr="00E637E5">
        <w:rPr>
          <w:rFonts w:ascii="Verdana" w:hAnsi="Verdana" w:cs="Times New Roman"/>
          <w:iCs w:val="0"/>
          <w:sz w:val="18"/>
          <w:szCs w:val="18"/>
        </w:rPr>
        <w:lastRenderedPageBreak/>
        <w:t>4</w:t>
      </w:r>
      <w:r w:rsidR="008A4290" w:rsidRPr="00E637E5">
        <w:rPr>
          <w:rFonts w:ascii="Verdana" w:hAnsi="Verdana" w:cs="Times New Roman"/>
          <w:iCs w:val="0"/>
          <w:sz w:val="18"/>
          <w:szCs w:val="18"/>
        </w:rPr>
        <w:t>.3. Proces unieważniania profilu zaufanego przedstawiony za pomocą ekranów ePUAP</w:t>
      </w:r>
      <w:bookmarkEnd w:id="38"/>
    </w:p>
    <w:p w:rsidR="00385115" w:rsidRPr="00E637E5" w:rsidRDefault="0038511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6836C7" w:rsidRPr="00E637E5" w:rsidRDefault="006836C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Osoba wnioskująca o </w:t>
      </w:r>
      <w:r w:rsidR="009B0131" w:rsidRPr="00E637E5">
        <w:rPr>
          <w:rFonts w:ascii="Verdana" w:hAnsi="Verdana"/>
          <w:sz w:val="18"/>
          <w:szCs w:val="18"/>
        </w:rPr>
        <w:t>unieważnienie</w:t>
      </w:r>
      <w:r w:rsidRPr="00E637E5">
        <w:rPr>
          <w:rFonts w:ascii="Verdana" w:hAnsi="Verdana"/>
          <w:sz w:val="18"/>
          <w:szCs w:val="18"/>
        </w:rPr>
        <w:t xml:space="preserve"> profilu zaufanego ePUAP zgłasza się w Punkcie Potwierdzania i legitymuje się Dowodem Osobistym lub Paszportem. </w:t>
      </w:r>
    </w:p>
    <w:p w:rsidR="006836C7" w:rsidRPr="00E637E5" w:rsidRDefault="006836C7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sprawdza tożsamość osoby wnioskującej: </w:t>
      </w:r>
    </w:p>
    <w:p w:rsidR="00E138CC" w:rsidRPr="00E637E5" w:rsidRDefault="00E138CC" w:rsidP="00DE316F">
      <w:pPr>
        <w:numPr>
          <w:ilvl w:val="0"/>
          <w:numId w:val="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 przypadku stwierdzenia niezgodności w zakresie identyfikacji osoby z dokumentem, autentyczności dokumentu, autentyczności podpisu odmawia potwierdzenia Profilu Zaufanego, przekazuje informację o niezgodności osobie wnioskującej, postępuje zgodnie z procedurami obowiązującymi w danym podmiocie publicznym dotyczącymi postępowania z osobami legitymującymi się niewłaściwym dokumentem i kończy proces potwierdzania;</w:t>
      </w:r>
    </w:p>
    <w:p w:rsidR="00E138CC" w:rsidRPr="00E637E5" w:rsidRDefault="00E138CC" w:rsidP="00DE316F">
      <w:pPr>
        <w:numPr>
          <w:ilvl w:val="0"/>
          <w:numId w:val="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w przeciwnym przypadku na podstawie danych z Dowodu Osobistego lub Paszportu wyszukuje ważny profil zaufany</w:t>
      </w:r>
      <w:r w:rsidR="008B1216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>, do tego służą ekrany od 3.1 do 3.5.</w:t>
      </w:r>
    </w:p>
    <w:p w:rsidR="002633A1" w:rsidRPr="00E637E5" w:rsidRDefault="00E138CC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W tym przypadku osoba wnioskująca nie składa elektronicznego Wniosku. </w:t>
      </w:r>
    </w:p>
    <w:p w:rsidR="00FE6B41" w:rsidRPr="00E637E5" w:rsidRDefault="00FE6B41" w:rsidP="00DE316F">
      <w:pPr>
        <w:spacing w:before="0" w:after="60" w:line="360" w:lineRule="auto"/>
        <w:ind w:firstLine="709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Poniżej zostały przedstawione podstawowe ekrany umożliwiające unieważnienie Profilu Zaufanego pełny opis narzędzie ePU</w:t>
      </w:r>
      <w:r w:rsidR="008B1216" w:rsidRPr="00E637E5">
        <w:rPr>
          <w:rFonts w:ascii="Verdana" w:hAnsi="Verdana"/>
          <w:sz w:val="18"/>
          <w:szCs w:val="18"/>
        </w:rPr>
        <w:t>AP umożliwiającego zarządzanie profilami z</w:t>
      </w:r>
      <w:r w:rsidRPr="00E637E5">
        <w:rPr>
          <w:rFonts w:ascii="Verdana" w:hAnsi="Verdana"/>
          <w:sz w:val="18"/>
          <w:szCs w:val="18"/>
        </w:rPr>
        <w:t xml:space="preserve">aufanymi </w:t>
      </w:r>
      <w:r w:rsidR="008B1216" w:rsidRPr="00E637E5">
        <w:rPr>
          <w:rFonts w:ascii="Verdana" w:hAnsi="Verdana"/>
          <w:sz w:val="18"/>
          <w:szCs w:val="18"/>
        </w:rPr>
        <w:t xml:space="preserve">ePUAP </w:t>
      </w:r>
      <w:r w:rsidRPr="00E637E5">
        <w:rPr>
          <w:rFonts w:ascii="Verdana" w:hAnsi="Verdana"/>
          <w:sz w:val="18"/>
          <w:szCs w:val="18"/>
        </w:rPr>
        <w:t xml:space="preserve">znajduje się w „Instrukcji użytkownika – Profil Zaufany”. </w:t>
      </w:r>
    </w:p>
    <w:p w:rsidR="00E138CC" w:rsidRPr="00E637E5" w:rsidRDefault="00E138CC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B02C7F" w:rsidRPr="00E637E5" w:rsidRDefault="00B02C7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B02C7F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2633A1" w:rsidRPr="00E637E5">
        <w:rPr>
          <w:rFonts w:ascii="Verdana" w:hAnsi="Verdana"/>
          <w:sz w:val="18"/>
          <w:szCs w:val="18"/>
        </w:rPr>
        <w:lastRenderedPageBreak/>
        <w:t>Ekran 3.1. Wybór listy profili zaufanych użytkowników</w:t>
      </w:r>
    </w:p>
    <w:p w:rsidR="002633A1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6D53885" wp14:editId="7CE62685">
                <wp:simplePos x="0" y="0"/>
                <wp:positionH relativeFrom="column">
                  <wp:posOffset>114300</wp:posOffset>
                </wp:positionH>
                <wp:positionV relativeFrom="paragraph">
                  <wp:posOffset>2228850</wp:posOffset>
                </wp:positionV>
                <wp:extent cx="6057900" cy="352425"/>
                <wp:effectExtent l="9525" t="9525" r="9525" b="9525"/>
                <wp:wrapNone/>
                <wp:docPr id="60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352425"/>
                          <a:chOff x="1881" y="7617"/>
                          <a:chExt cx="9540" cy="555"/>
                        </a:xfrm>
                      </wpg:grpSpPr>
                      <wps:wsp>
                        <wps:cNvPr id="61" name="Oval 304"/>
                        <wps:cNvSpPr>
                          <a:spLocks noChangeArrowheads="1"/>
                        </wps:cNvSpPr>
                        <wps:spPr bwMode="auto">
                          <a:xfrm>
                            <a:off x="1881" y="7632"/>
                            <a:ext cx="32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305"/>
                        <wps:cNvSpPr>
                          <a:spLocks noChangeArrowheads="1"/>
                        </wps:cNvSpPr>
                        <wps:spPr bwMode="auto">
                          <a:xfrm>
                            <a:off x="10881" y="7617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8C1AF2" w:rsidRDefault="00B56098" w:rsidP="002633A1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8C1AF2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6"/>
                        <wps:cNvCnPr/>
                        <wps:spPr bwMode="auto">
                          <a:xfrm>
                            <a:off x="5121" y="7902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178" style="position:absolute;left:0;text-align:left;margin-left:9pt;margin-top:175.5pt;width:477pt;height:27.75pt;z-index:251630592" coordorigin="1881,7617" coordsize="954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">
                <v:oval id="Oval 304" o:spid="_x0000_s1179" style="position:absolute;left:1881;top:7632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h8MIA&#10;AADbAAAADwAAAGRycy9kb3ducmV2LnhtbESPQWvCQBSE7wX/w/IEb3WjoJToKkUQexNj2/Nj95mE&#10;Zt+L2a3G/vquIHgcZuYbZrnufaMu1IVa2MBknIEituJqLg18Hrevb6BCRHbYCJOBGwVYrwYvS8yd&#10;XPlAlyKWKkE45GigirHNtQ62Io9hLC1x8k7SeYxJdqV2HV4T3Dd6mmVz7bHmtFBhS5uK7E/x6w38&#10;fR2sPc9mJOVOtnvx37dNMTVmNOzfF6Ai9fEZfrQ/nIH5BO5f0g/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KHwwgAAANsAAAAPAAAAAAAAAAAAAAAAAJgCAABkcnMvZG93&#10;bnJldi54bWxQSwUGAAAAAAQABAD1AAAAhwMAAAAA&#10;" strokecolor="red" strokeweight="1.5pt">
                  <v:fill opacity="0"/>
                </v:oval>
                <v:oval id="Oval 305" o:spid="_x0000_s1180" style="position:absolute;left:10881;top:761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/h8IA&#10;AADbAAAADwAAAGRycy9kb3ducmV2LnhtbESPQWvCQBSE74X+h+UVvNWNAaWkriKCtDcx1p4fu69J&#10;aPa9NLvV6K93BcHjMDPfMPPl4Ft1pD40wgYm4wwUsRXXcGXga795fQMVIrLDVpgMnCnAcvH8NMfC&#10;yYl3dCxjpRKEQ4EG6hi7Qutga/IYxtIRJ+9Heo8xyb7SrsdTgvtW51k20x4bTgs1drSuyf6W/97A&#10;5bCz9m86Jak+ZLMV/31el7kxo5dh9Q4q0hAf4Xv70xmY5XD7k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j+HwgAAANsAAAAPAAAAAAAAAAAAAAAAAJgCAABkcnMvZG93&#10;bnJldi54bWxQSwUGAAAAAAQABAD1AAAAhwMAAAAA&#10;" strokecolor="red" strokeweight="1.5pt">
                  <v:fill opacity="0"/>
                  <v:textbox>
                    <w:txbxContent>
                      <w:p w:rsidR="00B56098" w:rsidRPr="008C1AF2" w:rsidRDefault="00B56098" w:rsidP="002633A1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8C1AF2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306" o:spid="_x0000_s1181" style="position:absolute;visibility:visible;mso-wrap-style:square" from="5121,7902" to="10881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oxtsQAAADbAAAADwAAAGRycy9kb3ducmV2LnhtbESP3YrCMBSE7wXfIRzBG9FUF4p0jeIP&#10;ogjuorsPcGiObd3mpDRRuz69EQQvh5n5hpnMGlOKK9WusKxgOIhAEKdWF5wp+P1Z98cgnEfWWFom&#10;Bf/kYDZttyaYaHvjA12PPhMBwi5BBbn3VSKlS3My6Aa2Ig7eydYGfZB1JnWNtwA3pRxFUSwNFhwW&#10;cqxomVP6d7wYBXv8lodzrzdM48VmvvNfq9HpfFeq22nmnyA8Nf4dfrW3WkH8Ac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jG2xAAAANsAAAAPAAAAAAAAAAAA&#10;AAAAAKECAABkcnMvZG93bnJldi54bWxQSwUGAAAAAAQABAD5AAAAkgMAAAAA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60C536" wp14:editId="2F7A7D10">
                <wp:simplePos x="0" y="0"/>
                <wp:positionH relativeFrom="column">
                  <wp:posOffset>2171700</wp:posOffset>
                </wp:positionH>
                <wp:positionV relativeFrom="paragraph">
                  <wp:posOffset>2209800</wp:posOffset>
                </wp:positionV>
                <wp:extent cx="0" cy="0"/>
                <wp:effectExtent l="9525" t="9525" r="9525" b="9525"/>
                <wp:wrapNone/>
                <wp:docPr id="59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74pt" to="17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rCDgIAACU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"/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091C9D7E" wp14:editId="29D2939C">
            <wp:extent cx="5781675" cy="3895725"/>
            <wp:effectExtent l="19050" t="0" r="9525" b="0"/>
            <wp:docPr id="356" name="Obraz 356" descr="01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01_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A1" w:rsidRPr="00E637E5" w:rsidRDefault="002633A1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2633A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Na „Stronie głównej” ePUAP należy wybrać </w:t>
      </w:r>
      <w:r w:rsidR="001D6EF8" w:rsidRPr="00E637E5">
        <w:rPr>
          <w:rFonts w:ascii="Verdana" w:hAnsi="Verdana"/>
          <w:sz w:val="18"/>
          <w:szCs w:val="18"/>
        </w:rPr>
        <w:t xml:space="preserve">w zakładce „Konfiguracja”, </w:t>
      </w:r>
      <w:r w:rsidRPr="00E637E5">
        <w:rPr>
          <w:rFonts w:ascii="Verdana" w:hAnsi="Verdana"/>
          <w:sz w:val="18"/>
          <w:szCs w:val="18"/>
        </w:rPr>
        <w:t>zakładkę „Potwierdzenie profili zaufanych”, a następnie</w:t>
      </w:r>
      <w:r w:rsidR="001D6EF8" w:rsidRPr="00E637E5">
        <w:rPr>
          <w:rFonts w:ascii="Verdana" w:hAnsi="Verdana"/>
          <w:sz w:val="18"/>
          <w:szCs w:val="18"/>
        </w:rPr>
        <w:t xml:space="preserve"> należy wybrać</w:t>
      </w:r>
      <w:r w:rsidRPr="00E637E5">
        <w:rPr>
          <w:rFonts w:ascii="Verdana" w:hAnsi="Verdana"/>
          <w:sz w:val="18"/>
          <w:szCs w:val="18"/>
        </w:rPr>
        <w:t xml:space="preserve">: </w:t>
      </w:r>
    </w:p>
    <w:p w:rsidR="002633A1" w:rsidRPr="00E637E5" w:rsidRDefault="00902FD5" w:rsidP="00DE316F">
      <w:pPr>
        <w:numPr>
          <w:ilvl w:val="0"/>
          <w:numId w:val="14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75A14A" wp14:editId="51B950A6">
                <wp:simplePos x="0" y="0"/>
                <wp:positionH relativeFrom="column">
                  <wp:posOffset>148590</wp:posOffset>
                </wp:positionH>
                <wp:positionV relativeFrom="paragraph">
                  <wp:posOffset>14605</wp:posOffset>
                </wp:positionV>
                <wp:extent cx="228600" cy="228600"/>
                <wp:effectExtent l="15240" t="14605" r="13335" b="13970"/>
                <wp:wrapNone/>
                <wp:docPr id="58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8" o:spid="_x0000_s1026" style="position:absolute;margin-left:11.7pt;margin-top:1.15pt;width:18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" strokecolor="red" strokeweight="1.25pt">
                <v:fill opacity="0"/>
              </v:oval>
            </w:pict>
          </mc:Fallback>
        </mc:AlternateContent>
      </w:r>
      <w:r w:rsidR="002633A1" w:rsidRPr="00E637E5">
        <w:rPr>
          <w:rFonts w:ascii="Verdana" w:hAnsi="Verdana"/>
          <w:sz w:val="18"/>
          <w:szCs w:val="18"/>
        </w:rPr>
        <w:t>„Lista prof</w:t>
      </w:r>
      <w:r w:rsidR="005B73AB" w:rsidRPr="00E637E5">
        <w:rPr>
          <w:rFonts w:ascii="Verdana" w:hAnsi="Verdana"/>
          <w:sz w:val="18"/>
          <w:szCs w:val="18"/>
        </w:rPr>
        <w:t>ili zaufanych użytkowników</w:t>
      </w:r>
      <w:r w:rsidR="002633A1" w:rsidRPr="00E637E5">
        <w:rPr>
          <w:rFonts w:ascii="Verdana" w:hAnsi="Verdana"/>
          <w:sz w:val="18"/>
          <w:szCs w:val="18"/>
        </w:rPr>
        <w:t>”.</w:t>
      </w:r>
    </w:p>
    <w:p w:rsidR="002633A1" w:rsidRPr="00E637E5" w:rsidRDefault="002633A1" w:rsidP="00385115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3.2. Wybór funkcji wyszukiwania </w:t>
      </w:r>
    </w:p>
    <w:p w:rsidR="00100508" w:rsidRPr="00E637E5" w:rsidRDefault="00100508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CDC6DF9" wp14:editId="3F73C16C">
                <wp:simplePos x="0" y="0"/>
                <wp:positionH relativeFrom="column">
                  <wp:posOffset>-57150</wp:posOffset>
                </wp:positionH>
                <wp:positionV relativeFrom="paragraph">
                  <wp:posOffset>1257300</wp:posOffset>
                </wp:positionV>
                <wp:extent cx="6286500" cy="561975"/>
                <wp:effectExtent l="9525" t="9525" r="9525" b="9525"/>
                <wp:wrapNone/>
                <wp:docPr id="5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561975"/>
                          <a:chOff x="1701" y="5040"/>
                          <a:chExt cx="9900" cy="885"/>
                        </a:xfrm>
                      </wpg:grpSpPr>
                      <wps:wsp>
                        <wps:cNvPr id="55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1701" y="5040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11061" y="51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2633A1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31"/>
                        <wps:cNvCnPr/>
                        <wps:spPr bwMode="auto">
                          <a:xfrm>
                            <a:off x="4401" y="5472"/>
                            <a:ext cx="66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182" style="position:absolute;left:0;text-align:left;margin-left:-4.5pt;margin-top:99pt;width:495pt;height:44.25pt;z-index:251639808" coordorigin="1701,5040" coordsize="9900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">
                <v:oval id="Oval 329" o:spid="_x0000_s1183" style="position:absolute;left:1701;top:5040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tTsIA&#10;AADbAAAADwAAAGRycy9kb3ducmV2LnhtbESPX2vCQBDE3wt+h2MF3+pFIVJSTymC1Dcx/fO83G2T&#10;0NxuzF01+uk9QejjMDO/YZbrwbfqRH1ohA3MphkoYiuu4crA58f2+QVUiMgOW2EycKEA69XoaYmF&#10;kzMf6FTGSiUIhwIN1DF2hdbB1uQxTKUjTt6P9B5jkn2lXY/nBPetnmfZQntsOC3U2NGmJvtb/nkD&#10;16+Dtcc8J6neZbsX/33ZlHNjJuPh7RVUpCH+hx/tnTOQ53D/kn6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21OwgAAANsAAAAPAAAAAAAAAAAAAAAAAJgCAABkcnMvZG93&#10;bnJldi54bWxQSwUGAAAAAAQABAD1AAAAhwMAAAAA&#10;" strokecolor="red" strokeweight="1.5pt">
                  <v:fill opacity="0"/>
                </v:oval>
                <v:oval id="Oval 330" o:spid="_x0000_s1184" style="position:absolute;left:11061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zOcIA&#10;AADbAAAADwAAAGRycy9kb3ducmV2LnhtbESPQWvCQBSE74X+h+UVvNWNQkRSVxFB2psYtefH7msS&#10;mn0vzW41+uvdQsHjMDPfMIvV4Ft1pj40wgYm4wwUsRXXcGXgeNi+zkGFiOywFSYDVwqwWj4/LbBw&#10;cuE9nctYqQThUKCBOsau0DrYmjyGsXTEyfuS3mNMsq+06/GS4L7V0yybaY8Np4UaO9rUZL/LX2/g&#10;dtpb+5PnJNW7bHfiP6+bcmrM6GVYv4GKNMRH+L/94QzkM/j7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fM5wgAAANsAAAAPAAAAAAAAAAAAAAAAAJgCAABkcnMvZG93&#10;bnJldi54bWxQSwUGAAAAAAQABAD1AAAAhwMAAAAA&#10;" strokecolor="red" strokeweight="1.5pt">
                  <v:fill opacity="0"/>
                  <v:textbox>
                    <w:txbxContent>
                      <w:p w:rsidR="00B56098" w:rsidRPr="006D71CE" w:rsidRDefault="00B56098" w:rsidP="002633A1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331" o:spid="_x0000_s1185" style="position:absolute;visibility:visible;mso-wrap-style:square" from="4401,5472" to="11061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39CMYAAADbAAAADwAAAGRycy9kb3ducmV2LnhtbESP0WrCQBRE3wX/YblCX6RuFKoldRXb&#10;IhZBS9J+wCV7TWKzd8PuVtN+vSsIPg4zc4aZLzvTiBM5X1tWMB4lIIgLq2suFXx/rR+fQfiArLGx&#10;TAr+yMNy0e/NMdX2zBmd8lCKCGGfooIqhDaV0hcVGfQj2xJH72CdwRClK6V2eI5w08hJkkylwZrj&#10;QoUtvVVU/OS/RsEOP2V2HA7HxfR1s9qG/fvkcPxX6mHQrV5ABOrCPXxrf2gFTzO4fo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t/QjGAAAA2w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56D02F83" wp14:editId="0BBBA848">
            <wp:extent cx="5705475" cy="2466975"/>
            <wp:effectExtent l="19050" t="0" r="9525" b="0"/>
            <wp:docPr id="357" name="Obraz 357" descr="02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02_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A1" w:rsidRPr="00E637E5" w:rsidRDefault="002633A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 przejść do funkcji wyszukiwania</w:t>
      </w:r>
      <w:r w:rsidR="005B73AB" w:rsidRPr="00E637E5">
        <w:rPr>
          <w:rFonts w:ascii="Verdana" w:hAnsi="Verdana"/>
          <w:sz w:val="18"/>
          <w:szCs w:val="18"/>
        </w:rPr>
        <w:t xml:space="preserve"> profili zaufanych</w:t>
      </w:r>
      <w:r w:rsidR="008B1216" w:rsidRPr="00E637E5">
        <w:rPr>
          <w:rFonts w:ascii="Verdana" w:hAnsi="Verdana"/>
          <w:sz w:val="18"/>
          <w:szCs w:val="18"/>
        </w:rPr>
        <w:t xml:space="preserve"> ePUAP</w:t>
      </w:r>
      <w:r w:rsidRPr="00E637E5">
        <w:rPr>
          <w:rFonts w:ascii="Verdana" w:hAnsi="Verdana"/>
          <w:sz w:val="18"/>
          <w:szCs w:val="18"/>
        </w:rPr>
        <w:t xml:space="preserve">: </w:t>
      </w:r>
    </w:p>
    <w:p w:rsidR="002633A1" w:rsidRPr="00E637E5" w:rsidRDefault="00902FD5" w:rsidP="00DE316F">
      <w:pPr>
        <w:numPr>
          <w:ilvl w:val="0"/>
          <w:numId w:val="15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9339704" wp14:editId="0B354B86">
                <wp:simplePos x="0" y="0"/>
                <wp:positionH relativeFrom="column">
                  <wp:posOffset>152400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53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2" o:spid="_x0000_s1026" style="position:absolute;margin-left:12pt;margin-top:3.6pt;width:18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2633A1" w:rsidRPr="00E637E5">
        <w:rPr>
          <w:rFonts w:ascii="Verdana" w:hAnsi="Verdana"/>
          <w:sz w:val="18"/>
          <w:szCs w:val="18"/>
        </w:rPr>
        <w:t>Wybrać przycisk „Wyszukiwanie”</w:t>
      </w:r>
    </w:p>
    <w:p w:rsidR="002633A1" w:rsidRPr="00E637E5" w:rsidRDefault="002633A1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2633A1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2633A1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2633A1" w:rsidP="00385115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3.3. Wybór sposobu wprowadzania danych służących do wyszukania </w:t>
      </w:r>
    </w:p>
    <w:p w:rsidR="002633A1" w:rsidRPr="00E637E5" w:rsidRDefault="002633A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2633A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Pracownik Punktu Potwierdzania dokonuje wyboru sposobu wprowadzania danych służących do wyszukania </w:t>
      </w:r>
      <w:r w:rsidR="005B73AB" w:rsidRPr="00E637E5">
        <w:rPr>
          <w:rFonts w:ascii="Verdana" w:hAnsi="Verdana"/>
          <w:sz w:val="18"/>
          <w:szCs w:val="18"/>
        </w:rPr>
        <w:t>profilu zaufanego oraz określa stan profilu</w:t>
      </w:r>
      <w:r w:rsidRPr="00E637E5">
        <w:rPr>
          <w:rFonts w:ascii="Verdana" w:hAnsi="Verdana"/>
          <w:sz w:val="18"/>
          <w:szCs w:val="18"/>
        </w:rPr>
        <w:t xml:space="preserve">, w przypadku </w:t>
      </w:r>
      <w:r w:rsidR="005B73AB" w:rsidRPr="00E637E5">
        <w:rPr>
          <w:rFonts w:ascii="Verdana" w:hAnsi="Verdana"/>
          <w:sz w:val="18"/>
          <w:szCs w:val="18"/>
        </w:rPr>
        <w:t xml:space="preserve">unieważniania </w:t>
      </w:r>
      <w:r w:rsidRPr="00E637E5">
        <w:rPr>
          <w:rFonts w:ascii="Verdana" w:hAnsi="Verdana"/>
          <w:sz w:val="18"/>
          <w:szCs w:val="18"/>
        </w:rPr>
        <w:t xml:space="preserve">profilu zaufanego </w:t>
      </w:r>
      <w:r w:rsidR="002B1320" w:rsidRPr="00E637E5">
        <w:rPr>
          <w:rFonts w:ascii="Verdana" w:hAnsi="Verdana"/>
          <w:sz w:val="18"/>
          <w:szCs w:val="18"/>
        </w:rPr>
        <w:t xml:space="preserve">ePUAP </w:t>
      </w:r>
      <w:r w:rsidRPr="00E637E5">
        <w:rPr>
          <w:rFonts w:ascii="Verdana" w:hAnsi="Verdana"/>
          <w:sz w:val="18"/>
          <w:szCs w:val="18"/>
        </w:rPr>
        <w:t xml:space="preserve">stan </w:t>
      </w:r>
      <w:r w:rsidR="005B73AB" w:rsidRPr="00E637E5">
        <w:rPr>
          <w:rFonts w:ascii="Verdana" w:hAnsi="Verdana"/>
          <w:sz w:val="18"/>
          <w:szCs w:val="18"/>
        </w:rPr>
        <w:t>profilu</w:t>
      </w:r>
      <w:r w:rsidRPr="00E637E5">
        <w:rPr>
          <w:rFonts w:ascii="Verdana" w:hAnsi="Verdana"/>
          <w:sz w:val="18"/>
          <w:szCs w:val="18"/>
        </w:rPr>
        <w:t xml:space="preserve"> jest „</w:t>
      </w:r>
      <w:r w:rsidR="006863E8" w:rsidRPr="00E637E5">
        <w:rPr>
          <w:rFonts w:ascii="Verdana" w:hAnsi="Verdana"/>
          <w:sz w:val="18"/>
          <w:szCs w:val="18"/>
        </w:rPr>
        <w:t>Ważny</w:t>
      </w:r>
      <w:r w:rsidRPr="00E637E5">
        <w:rPr>
          <w:rFonts w:ascii="Verdana" w:hAnsi="Verdana"/>
          <w:sz w:val="18"/>
          <w:szCs w:val="18"/>
        </w:rPr>
        <w:t>”.</w:t>
      </w:r>
    </w:p>
    <w:p w:rsidR="002633A1" w:rsidRPr="00E637E5" w:rsidRDefault="002633A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69F09B5" wp14:editId="6E4416CE">
                <wp:simplePos x="0" y="0"/>
                <wp:positionH relativeFrom="column">
                  <wp:posOffset>1029970</wp:posOffset>
                </wp:positionH>
                <wp:positionV relativeFrom="paragraph">
                  <wp:posOffset>1918335</wp:posOffset>
                </wp:positionV>
                <wp:extent cx="5153025" cy="561975"/>
                <wp:effectExtent l="10795" t="13335" r="17780" b="15240"/>
                <wp:wrapNone/>
                <wp:docPr id="4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561975"/>
                          <a:chOff x="3321" y="5055"/>
                          <a:chExt cx="8115" cy="885"/>
                        </a:xfrm>
                      </wpg:grpSpPr>
                      <wps:wsp>
                        <wps:cNvPr id="50" name="Oval 538"/>
                        <wps:cNvSpPr>
                          <a:spLocks noChangeArrowheads="1"/>
                        </wps:cNvSpPr>
                        <wps:spPr bwMode="auto">
                          <a:xfrm>
                            <a:off x="3321" y="5055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539"/>
                        <wps:cNvSpPr>
                          <a:spLocks noChangeArrowheads="1"/>
                        </wps:cNvSpPr>
                        <wps:spPr bwMode="auto">
                          <a:xfrm>
                            <a:off x="10896" y="520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6863E8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40"/>
                        <wps:cNvCnPr/>
                        <wps:spPr bwMode="auto">
                          <a:xfrm>
                            <a:off x="6021" y="547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186" style="position:absolute;left:0;text-align:left;margin-left:81.1pt;margin-top:151.05pt;width:405.75pt;height:44.25pt;z-index:251696128" coordorigin="3321,5055" coordsize="811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">
                <v:oval id="Oval 538" o:spid="_x0000_s1187" style="position:absolute;left:3321;top:5055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O1r8A&#10;AADbAAAADwAAAGRycy9kb3ducmV2LnhtbERPS2vCQBC+F/wPywje6qZCSomuUgSxNzE+zsPuNAnN&#10;zsTsVqO/3j0Uevz43ovV4Ft1pT40wgbephkoYiuu4crA8bB5/QAVIrLDVpgM3CnAajl6WWDh5MZ7&#10;upaxUimEQ4EG6hi7Qutga/IYptIRJ+5beo8xwb7SrsdbCvetnmXZu/bYcGqosaN1Tfan/PUGHqe9&#10;tZc8J6m2stmJP9/X5cyYyXj4nIOKNMR/8Z/7yxnI0/r0Jf0Av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rM7WvwAAANsAAAAPAAAAAAAAAAAAAAAAAJgCAABkcnMvZG93bnJl&#10;di54bWxQSwUGAAAAAAQABAD1AAAAhAMAAAAA&#10;" strokecolor="red" strokeweight="1.5pt">
                  <v:fill opacity="0"/>
                </v:oval>
                <v:oval id="Oval 539" o:spid="_x0000_s1188" style="position:absolute;left:10896;top:5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rTcIA&#10;AADbAAAADwAAAGRycy9kb3ducmV2LnhtbESPQWvCQBSE70L/w/KE3sxGIUVSVxFB7K2Yas+P3dck&#10;NPteml019td3C4Ueh5n5hlltRt+pKw2hFTYwz3JQxFZcy7WB09t+tgQVIrLDTpgM3CnAZv0wWWHp&#10;5MZHulaxVgnCoUQDTYx9qXWwDXkMmfTEyfuQwWNMcqi1G/CW4L7Tizx/0h5bTgsN9rRryH5WF2/g&#10;+3y09qsoSOqD7F/Fv9931cKYx+m4fQYVaYz/4b/2izNQzOH3S/o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GtNwgAAANsAAAAPAAAAAAAAAAAAAAAAAJgCAABkcnMvZG93&#10;bnJldi54bWxQSwUGAAAAAAQABAD1AAAAhwMAAAAA&#10;" strokecolor="red" strokeweight="1.5pt">
                  <v:fill opacity="0"/>
                  <v:textbox>
                    <w:txbxContent>
                      <w:p w:rsidR="00B56098" w:rsidRPr="006D71CE" w:rsidRDefault="00B56098" w:rsidP="006863E8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oval>
                <v:line id="Line 540" o:spid="_x0000_s1189" style="position:absolute;visibility:visible;mso-wrap-style:square" from="6021,5475" to="10881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pekMYAAADbAAAADwAAAGRycy9kb3ducmV2LnhtbESP0WrCQBRE3wX/YblCX0Q3BhRJXcW2&#10;lJaCStJ+wCV7TWKzd0N2m8R+fbcg+DjMzBlmsxtMLTpqXWVZwWIegSDOra64UPD1+Tpbg3AeWWNt&#10;mRRcycFuOx5tMNG255S6zBciQNglqKD0vkmkdHlJBt3cNsTBO9vWoA+yLaRusQ9wU8s4ilbSYMVh&#10;ocSGnkvKv7Mfo+CAJ5leptNFvnp623/440t8vvwq9TAZ9o8gPA3+Hr6137WCZQz/X8IP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aXpDGAAAA2wAAAA8AAAAAAAAA&#10;AAAAAAAAoQIAAGRycy9kb3ducmV2LnhtbFBLBQYAAAAABAAEAPkAAACUAwAAAAA=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52BC390" wp14:editId="3AFA465A">
                <wp:simplePos x="0" y="0"/>
                <wp:positionH relativeFrom="column">
                  <wp:posOffset>1028700</wp:posOffset>
                </wp:positionH>
                <wp:positionV relativeFrom="paragraph">
                  <wp:posOffset>1374775</wp:posOffset>
                </wp:positionV>
                <wp:extent cx="5153025" cy="561975"/>
                <wp:effectExtent l="9525" t="12700" r="9525" b="15875"/>
                <wp:wrapNone/>
                <wp:docPr id="4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561975"/>
                          <a:chOff x="3321" y="5055"/>
                          <a:chExt cx="8115" cy="885"/>
                        </a:xfrm>
                      </wpg:grpSpPr>
                      <wps:wsp>
                        <wps:cNvPr id="44" name="Oval 308"/>
                        <wps:cNvSpPr>
                          <a:spLocks noChangeArrowheads="1"/>
                        </wps:cNvSpPr>
                        <wps:spPr bwMode="auto">
                          <a:xfrm>
                            <a:off x="3321" y="5055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309"/>
                        <wps:cNvSpPr>
                          <a:spLocks noChangeArrowheads="1"/>
                        </wps:cNvSpPr>
                        <wps:spPr bwMode="auto">
                          <a:xfrm>
                            <a:off x="10896" y="520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2633A1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10"/>
                        <wps:cNvCnPr/>
                        <wps:spPr bwMode="auto">
                          <a:xfrm>
                            <a:off x="6021" y="547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190" style="position:absolute;left:0;text-align:left;margin-left:81pt;margin-top:108.25pt;width:405.75pt;height:44.25pt;z-index:251631616" coordorigin="3321,5055" coordsize="811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">
                <v:oval id="Oval 308" o:spid="_x0000_s1191" style="position:absolute;left:3321;top:5055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eCMIA&#10;AADbAAAADwAAAGRycy9kb3ducmV2LnhtbESPX2vCQBDE3wt+h2OFvtWLoqVETxFB7Fsx/fO83K1J&#10;MLcbc6fGfnpPKPRxmJnfMItV7xt1oS7UwgbGowwUsRVXc2ng63P78gYqRGSHjTAZuFGA1XLwtMDc&#10;yZX3dCliqRKEQ44GqhjbXOtgK/IYRtISJ+8gnceYZFdq1+E1wX2jJ1n2qj3WnBYqbGlTkT0WZ2/g&#10;93tv7Wk2Iyl3sv0Q/3PbFBNjnof9eg4qUh//w3/td2dgOoXHl/QD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l4IwgAAANsAAAAPAAAAAAAAAAAAAAAAAJgCAABkcnMvZG93&#10;bnJldi54bWxQSwUGAAAAAAQABAD1AAAAhwMAAAAA&#10;" strokecolor="red" strokeweight="1.5pt">
                  <v:fill opacity="0"/>
                </v:oval>
                <v:oval id="Oval 309" o:spid="_x0000_s1192" style="position:absolute;left:10896;top:5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7k8IA&#10;AADbAAAADwAAAGRycy9kb3ducmV2LnhtbESPQWvCQBSE74X+h+UVvNVNxZSSukoRpL2Jqe35sftM&#10;gtn3YnbV6K/vFgSPw8x8w8wWg2/VifrQCBt4GWegiK24hisD2+/V8xuoEJEdtsJk4EIBFvPHhxkW&#10;Ts68oVMZK5UgHAo0UMfYFVoHW5PHMJaOOHk76T3GJPtKux7PCe5bPcmyV+2x4bRQY0fLmuy+PHoD&#10;15+NtYc8J6k+ZbUW/3tZlhNjRk/DxzuoSEO8h2/tL2dgmsP/l/QD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vuTwgAAANsAAAAPAAAAAAAAAAAAAAAAAJgCAABkcnMvZG93&#10;bnJldi54bWxQSwUGAAAAAAQABAD1AAAAhwMAAAAA&#10;" strokecolor="red" strokeweight="1.5pt">
                  <v:fill opacity="0"/>
                  <v:textbox>
                    <w:txbxContent>
                      <w:p w:rsidR="00B56098" w:rsidRPr="006D71CE" w:rsidRDefault="00B56098" w:rsidP="002633A1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310" o:spid="_x0000_s1193" style="position:absolute;visibility:visible;mso-wrap-style:square" from="6021,5475" to="10881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OTsQAAADbAAAADwAAAGRycy9kb3ducmV2LnhtbESP3YrCMBSE7wXfIRzBG9FUWYp0jeIP&#10;ogjuorsPcGiObd3mpDRRuz69EQQvh5n5hpnMGlOKK9WusKxgOIhAEKdWF5wp+P1Z98cgnEfWWFom&#10;Bf/kYDZttyaYaHvjA12PPhMBwi5BBbn3VSKlS3My6Aa2Ig7eydYGfZB1JnWNtwA3pRxFUSwNFhwW&#10;cqxomVP6d7wYBXv8lodzrzdM48VmvvNfq9HpfFeq22nmnyA8Nf4dfrW3WsFHDM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M5OxAAAANsAAAAPAAAAAAAAAAAA&#10;AAAAAKECAABkcnMvZG93bnJldi54bWxQSwUGAAAAAAQABAD5AAAAkgMAAAAA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E69B8C6" wp14:editId="28E241BF">
                <wp:simplePos x="0" y="0"/>
                <wp:positionH relativeFrom="column">
                  <wp:posOffset>1028700</wp:posOffset>
                </wp:positionH>
                <wp:positionV relativeFrom="paragraph">
                  <wp:posOffset>2577465</wp:posOffset>
                </wp:positionV>
                <wp:extent cx="5153025" cy="561975"/>
                <wp:effectExtent l="9525" t="15240" r="9525" b="13335"/>
                <wp:wrapNone/>
                <wp:docPr id="3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561975"/>
                          <a:chOff x="3321" y="5055"/>
                          <a:chExt cx="8115" cy="885"/>
                        </a:xfrm>
                      </wpg:grpSpPr>
                      <wps:wsp>
                        <wps:cNvPr id="40" name="Oval 324"/>
                        <wps:cNvSpPr>
                          <a:spLocks noChangeArrowheads="1"/>
                        </wps:cNvSpPr>
                        <wps:spPr bwMode="auto">
                          <a:xfrm>
                            <a:off x="3321" y="5055"/>
                            <a:ext cx="2700" cy="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325"/>
                        <wps:cNvSpPr>
                          <a:spLocks noChangeArrowheads="1"/>
                        </wps:cNvSpPr>
                        <wps:spPr bwMode="auto">
                          <a:xfrm>
                            <a:off x="10896" y="5205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2633A1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26"/>
                        <wps:cNvCnPr/>
                        <wps:spPr bwMode="auto">
                          <a:xfrm>
                            <a:off x="6021" y="547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194" style="position:absolute;left:0;text-align:left;margin-left:81pt;margin-top:202.95pt;width:405.75pt;height:44.25pt;z-index:251637760" coordorigin="3321,5055" coordsize="8115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">
                <v:oval id="Oval 324" o:spid="_x0000_s1195" style="position:absolute;left:3321;top:5055;width:270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YC78A&#10;AADbAAAADwAAAGRycy9kb3ducmV2LnhtbERPS2vCQBC+C/6HZQq96aZSRVJXEUHsrRgf52F3mgSz&#10;MzG7auyv7x4KPX5878Wq9426UxdqYQNv4wwUsRVXc2ngeNiO5qBCRHbYCJOBJwVYLYeDBeZOHryn&#10;exFLlUI45GigirHNtQ62Io9hLC1x4r6l8xgT7ErtOnykcN/oSZbNtMeaU0OFLW0qspfi5g38nPbW&#10;XqdTknIn2y/x5+emmBjz+tKvP0BF6uO/+M/96Qy8p/XpS/oBe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dVgLvwAAANsAAAAPAAAAAAAAAAAAAAAAAJgCAABkcnMvZG93bnJl&#10;di54bWxQSwUGAAAAAAQABAD1AAAAhAMAAAAA&#10;" strokecolor="red" strokeweight="1.5pt">
                  <v:fill opacity="0"/>
                </v:oval>
                <v:oval id="Oval 325" o:spid="_x0000_s1196" style="position:absolute;left:10896;top:5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9kMMA&#10;AADbAAAADwAAAGRycy9kb3ducmV2LnhtbESPQWvCQBSE7wX/w/KE3pqNUqVEVxFB2lsxtj0/dp9J&#10;MPtezK4a++u7hUKPw8x8wyzXg2/VlfrQCBuYZDkoYiuu4crAx2H39AIqRGSHrTAZuFOA9Wr0sMTC&#10;yY33dC1jpRKEQ4EG6hi7Qutga/IYMumIk3eU3mNMsq+06/GW4L7V0zyfa48Np4UaO9rWZE/lxRv4&#10;/txbe57NSKpX2b2L/7pvy6kxj+NhswAVaYj/4b/2mzPwPIHfL+k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n9kMMAAADbAAAADwAAAAAAAAAAAAAAAACYAgAAZHJzL2Rv&#10;d25yZXYueG1sUEsFBgAAAAAEAAQA9QAAAIgDAAAAAA==&#10;" strokecolor="red" strokeweight="1.5pt">
                  <v:fill opacity="0"/>
                  <v:textbox>
                    <w:txbxContent>
                      <w:p w:rsidR="00B56098" w:rsidRPr="006D71CE" w:rsidRDefault="00B56098" w:rsidP="002633A1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oval>
                <v:line id="Line 326" o:spid="_x0000_s1197" style="position:absolute;visibility:visible;mso-wrap-style:square" from="6021,5475" to="10881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ITcYAAADbAAAADwAAAGRycy9kb3ducmV2LnhtbESP0WrCQBRE3wX/YblCX0Q3BhFJXcW2&#10;lJaCStJ+wCV7TWKzd0N2m8R+fbcg+DjMzBlmsxtMLTpqXWVZwWIegSDOra64UPD1+Tpbg3AeWWNt&#10;mRRcycFuOx5tMNG255S6zBciQNglqKD0vkmkdHlJBt3cNsTBO9vWoA+yLaRusQ9wU8s4ilbSYMVh&#10;ocSGnkvKv7Mfo+CAJ5leptNFvnp623/440t8vvwq9TAZ9o8gPA3+Hr6137WCZQz/X8IP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DyE3GAAAA2w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0B01109C" wp14:editId="42E6EA71">
            <wp:extent cx="5695950" cy="3648075"/>
            <wp:effectExtent l="19050" t="0" r="0" b="0"/>
            <wp:docPr id="358" name="Obraz 358" descr="03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03_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A1" w:rsidRPr="00E637E5" w:rsidRDefault="002633A1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</w:p>
    <w:p w:rsidR="006863E8" w:rsidRPr="00E637E5" w:rsidRDefault="006863E8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 xml:space="preserve">Należy: </w:t>
      </w:r>
    </w:p>
    <w:p w:rsidR="002633A1" w:rsidRPr="00E637E5" w:rsidRDefault="00902FD5" w:rsidP="00DE316F">
      <w:pPr>
        <w:numPr>
          <w:ilvl w:val="0"/>
          <w:numId w:val="1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BCCC9D" wp14:editId="79027B86">
                <wp:simplePos x="0" y="0"/>
                <wp:positionH relativeFrom="column">
                  <wp:posOffset>152400</wp:posOffset>
                </wp:positionH>
                <wp:positionV relativeFrom="paragraph">
                  <wp:posOffset>56515</wp:posOffset>
                </wp:positionV>
                <wp:extent cx="228600" cy="228600"/>
                <wp:effectExtent l="9525" t="8890" r="9525" b="10160"/>
                <wp:wrapNone/>
                <wp:docPr id="38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12pt;margin-top:4.45pt;width:18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" strokecolor="red" strokeweight="1.25pt">
                <v:fill opacity="0"/>
              </v:oval>
            </w:pict>
          </mc:Fallback>
        </mc:AlternateContent>
      </w:r>
      <w:r w:rsidR="00BD7630" w:rsidRPr="00E637E5">
        <w:rPr>
          <w:rFonts w:ascii="Verdana" w:hAnsi="Verdana"/>
          <w:sz w:val="18"/>
          <w:szCs w:val="18"/>
        </w:rPr>
        <w:t>Wyb</w:t>
      </w:r>
      <w:r w:rsidR="002633A1" w:rsidRPr="00E637E5">
        <w:rPr>
          <w:rFonts w:ascii="Verdana" w:hAnsi="Verdana"/>
          <w:sz w:val="18"/>
          <w:szCs w:val="18"/>
        </w:rPr>
        <w:t>r</w:t>
      </w:r>
      <w:r w:rsidR="00BD7630" w:rsidRPr="00E637E5">
        <w:rPr>
          <w:rFonts w:ascii="Verdana" w:hAnsi="Verdana"/>
          <w:sz w:val="18"/>
          <w:szCs w:val="18"/>
        </w:rPr>
        <w:t>ać zestaw wprowadzanych danych służących do wyszukania, można wyszukiwać po: „identyfikatorze</w:t>
      </w:r>
      <w:r w:rsidR="002633A1" w:rsidRPr="00E637E5">
        <w:rPr>
          <w:rFonts w:ascii="Verdana" w:hAnsi="Verdana"/>
          <w:sz w:val="18"/>
          <w:szCs w:val="18"/>
        </w:rPr>
        <w:t xml:space="preserve"> użytkownika</w:t>
      </w:r>
      <w:r w:rsidR="00BD7630" w:rsidRPr="00E637E5">
        <w:rPr>
          <w:rFonts w:ascii="Verdana" w:hAnsi="Verdana"/>
          <w:sz w:val="18"/>
          <w:szCs w:val="18"/>
        </w:rPr>
        <w:t>” lub</w:t>
      </w:r>
      <w:r w:rsidR="002633A1" w:rsidRPr="00E637E5">
        <w:rPr>
          <w:rFonts w:ascii="Verdana" w:hAnsi="Verdana"/>
          <w:sz w:val="18"/>
          <w:szCs w:val="18"/>
        </w:rPr>
        <w:t xml:space="preserve"> </w:t>
      </w:r>
      <w:r w:rsidR="00BD7630" w:rsidRPr="00E637E5">
        <w:rPr>
          <w:rFonts w:ascii="Verdana" w:hAnsi="Verdana"/>
          <w:sz w:val="18"/>
          <w:szCs w:val="18"/>
        </w:rPr>
        <w:t>„imieniu, nazwisku</w:t>
      </w:r>
      <w:r w:rsidR="002633A1" w:rsidRPr="00E637E5">
        <w:rPr>
          <w:rFonts w:ascii="Verdana" w:hAnsi="Verdana"/>
          <w:sz w:val="18"/>
          <w:szCs w:val="18"/>
        </w:rPr>
        <w:t xml:space="preserve"> i numeru PESEL</w:t>
      </w:r>
      <w:r w:rsidR="00BD7630" w:rsidRPr="00E637E5">
        <w:rPr>
          <w:rFonts w:ascii="Verdana" w:hAnsi="Verdana"/>
          <w:sz w:val="18"/>
          <w:szCs w:val="18"/>
        </w:rPr>
        <w:t>” lub „identyfikatorze profilu zaufanego” lub „znaku sprawy wniosku”</w:t>
      </w:r>
      <w:r w:rsidR="002633A1" w:rsidRPr="00E637E5">
        <w:rPr>
          <w:rFonts w:ascii="Verdana" w:hAnsi="Verdana"/>
          <w:sz w:val="18"/>
          <w:szCs w:val="18"/>
        </w:rPr>
        <w:t>;</w:t>
      </w:r>
    </w:p>
    <w:p w:rsidR="002633A1" w:rsidRPr="00E637E5" w:rsidRDefault="00902FD5" w:rsidP="00DE316F">
      <w:pPr>
        <w:numPr>
          <w:ilvl w:val="0"/>
          <w:numId w:val="16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49B15F" wp14:editId="792686B7">
                <wp:simplePos x="0" y="0"/>
                <wp:positionH relativeFrom="column">
                  <wp:posOffset>142875</wp:posOffset>
                </wp:positionH>
                <wp:positionV relativeFrom="paragraph">
                  <wp:posOffset>46990</wp:posOffset>
                </wp:positionV>
                <wp:extent cx="228600" cy="228600"/>
                <wp:effectExtent l="9525" t="8890" r="9525" b="10160"/>
                <wp:wrapNone/>
                <wp:docPr id="37" name="Ova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7" o:spid="_x0000_s1026" style="position:absolute;margin-left:11.25pt;margin-top:3.7pt;width:18pt;height:1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BD7630" w:rsidRPr="00E637E5">
        <w:rPr>
          <w:rFonts w:ascii="Verdana" w:hAnsi="Verdana"/>
          <w:sz w:val="18"/>
          <w:szCs w:val="18"/>
        </w:rPr>
        <w:t>Wybór S</w:t>
      </w:r>
      <w:r w:rsidR="002633A1" w:rsidRPr="00E637E5">
        <w:rPr>
          <w:rFonts w:ascii="Verdana" w:hAnsi="Verdana"/>
          <w:sz w:val="18"/>
          <w:szCs w:val="18"/>
        </w:rPr>
        <w:t>t</w:t>
      </w:r>
      <w:r w:rsidR="00BD7630" w:rsidRPr="00E637E5">
        <w:rPr>
          <w:rFonts w:ascii="Verdana" w:hAnsi="Verdana"/>
          <w:sz w:val="18"/>
          <w:szCs w:val="18"/>
        </w:rPr>
        <w:t>anu profilu</w:t>
      </w:r>
      <w:r w:rsidR="002633A1" w:rsidRPr="00E637E5">
        <w:rPr>
          <w:rFonts w:ascii="Verdana" w:hAnsi="Verdana"/>
          <w:sz w:val="18"/>
          <w:szCs w:val="18"/>
        </w:rPr>
        <w:t xml:space="preserve"> „</w:t>
      </w:r>
      <w:r w:rsidR="00BD7630" w:rsidRPr="00E637E5">
        <w:rPr>
          <w:rFonts w:ascii="Verdana" w:hAnsi="Verdana"/>
          <w:sz w:val="18"/>
          <w:szCs w:val="18"/>
        </w:rPr>
        <w:t>Ważny</w:t>
      </w:r>
      <w:r w:rsidR="002633A1" w:rsidRPr="00E637E5">
        <w:rPr>
          <w:rFonts w:ascii="Verdana" w:hAnsi="Verdana"/>
          <w:sz w:val="18"/>
          <w:szCs w:val="18"/>
        </w:rPr>
        <w:t xml:space="preserve">”. </w:t>
      </w:r>
    </w:p>
    <w:p w:rsidR="002633A1" w:rsidRPr="00E637E5" w:rsidRDefault="002633A1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1E423D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2633A1" w:rsidRPr="00E637E5">
        <w:rPr>
          <w:rFonts w:ascii="Verdana" w:hAnsi="Verdana"/>
          <w:sz w:val="18"/>
          <w:szCs w:val="18"/>
        </w:rPr>
        <w:lastRenderedPageBreak/>
        <w:t xml:space="preserve">Ekran 3.4. Wprowadzanie danych służących do wyszukania </w:t>
      </w:r>
      <w:r w:rsidR="00BD7630" w:rsidRPr="00E637E5">
        <w:rPr>
          <w:rFonts w:ascii="Verdana" w:hAnsi="Verdana"/>
          <w:sz w:val="18"/>
          <w:szCs w:val="18"/>
        </w:rPr>
        <w:t>profilu zaufanego</w:t>
      </w:r>
      <w:r w:rsidR="002B1320" w:rsidRPr="00E637E5">
        <w:rPr>
          <w:rFonts w:ascii="Verdana" w:hAnsi="Verdana"/>
          <w:sz w:val="18"/>
          <w:szCs w:val="18"/>
        </w:rPr>
        <w:t xml:space="preserve"> ePUAP</w:t>
      </w:r>
    </w:p>
    <w:p w:rsidR="001E423D" w:rsidRPr="00E637E5" w:rsidRDefault="001E423D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902FD5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DFBAFA8" wp14:editId="7B8EA6FB">
                <wp:simplePos x="0" y="0"/>
                <wp:positionH relativeFrom="column">
                  <wp:posOffset>1029335</wp:posOffset>
                </wp:positionH>
                <wp:positionV relativeFrom="paragraph">
                  <wp:posOffset>2670810</wp:posOffset>
                </wp:positionV>
                <wp:extent cx="5153025" cy="352425"/>
                <wp:effectExtent l="10160" t="13335" r="18415" b="15240"/>
                <wp:wrapNone/>
                <wp:docPr id="3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52425"/>
                          <a:chOff x="3561" y="5175"/>
                          <a:chExt cx="8115" cy="555"/>
                        </a:xfrm>
                      </wpg:grpSpPr>
                      <wps:wsp>
                        <wps:cNvPr id="34" name="Oval 316"/>
                        <wps:cNvSpPr>
                          <a:spLocks noChangeArrowheads="1"/>
                        </wps:cNvSpPr>
                        <wps:spPr bwMode="auto">
                          <a:xfrm>
                            <a:off x="3561" y="5175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17"/>
                        <wps:cNvSpPr>
                          <a:spLocks noChangeArrowheads="1"/>
                        </wps:cNvSpPr>
                        <wps:spPr bwMode="auto">
                          <a:xfrm>
                            <a:off x="11136" y="51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2633A1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18"/>
                        <wps:cNvCnPr/>
                        <wps:spPr bwMode="auto">
                          <a:xfrm>
                            <a:off x="6261" y="546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198" style="position:absolute;left:0;text-align:left;margin-left:81.05pt;margin-top:210.3pt;width:405.75pt;height:27.75pt;z-index:251633664" coordorigin="3561,5175" coordsize="811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">
                <v:oval id="Oval 316" o:spid="_x0000_s1199" style="position:absolute;left:3561;top:5175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tdcMA&#10;AADbAAAADwAAAGRycy9kb3ducmV2LnhtbESPQWvCQBSE7wX/w/IEb3VTrVJSVymC6K0YtefH7msS&#10;mn0vza4a/fXdQqHHYWa+YRar3jfqQl2ohQ08jTNQxFZczaWB42Hz+AIqRGSHjTAZuFGA1XLwsMDc&#10;yZX3dCliqRKEQ44GqhjbXOtgK/IYxtISJ+9TOo8xya7UrsNrgvtGT7Jsrj3WnBYqbGldkf0qzt7A&#10;/bS39ns2Iym3snkX/3FbFxNjRsP+7RVUpD7+h//aO2dg+gy/X9IP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tdcMAAADbAAAADwAAAAAAAAAAAAAAAACYAgAAZHJzL2Rv&#10;d25yZXYueG1sUEsFBgAAAAAEAAQA9QAAAIgDAAAAAA==&#10;" strokecolor="red" strokeweight="1.5pt">
                  <v:fill opacity="0"/>
                </v:oval>
                <v:oval id="Oval 317" o:spid="_x0000_s1200" style="position:absolute;left:11136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I7sIA&#10;AADbAAAADwAAAGRycy9kb3ducmV2LnhtbESPQWvCQBSE74X+h+UVvNVNlZSSukoRpL2Jqe35sftM&#10;gtn3YnbV6K/vFgSPw8x8w8wWg2/VifrQCBt4GWegiK24hisD2+/V8xuoEJEdtsJk4EIBFvPHhxkW&#10;Ts68oVMZK5UgHAo0UMfYFVoHW5PHMJaOOHk76T3GJPtKux7PCe5bPcmyV+2x4bRQY0fLmuy+PHoD&#10;15+NtYc8J6k+ZbUW/3tZlhNjRk/DxzuoSEO8h2/tL2dgmsP/l/QD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IjuwgAAANsAAAAPAAAAAAAAAAAAAAAAAJgCAABkcnMvZG93&#10;bnJldi54bWxQSwUGAAAAAAQABAD1AAAAhwMAAAAA&#10;" strokecolor="red" strokeweight="1.5pt">
                  <v:fill opacity="0"/>
                  <v:textbox>
                    <w:txbxContent>
                      <w:p w:rsidR="00B56098" w:rsidRPr="006D71CE" w:rsidRDefault="00B56098" w:rsidP="002633A1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oval>
                <v:line id="Line 318" o:spid="_x0000_s1201" style="position:absolute;visibility:visible;mso-wrap-style:square" from="6261,5460" to="11121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9M8QAAADbAAAADwAAAGRycy9kb3ducmV2LnhtbESP3YrCMBSE7wXfIRzBG9FUF4p0jeIP&#10;ogjuorsPcGiObd3mpDRRuz69EQQvh5n5hpnMGlOKK9WusKxgOIhAEKdWF5wp+P1Z98cgnEfWWFom&#10;Bf/kYDZttyaYaHvjA12PPhMBwi5BBbn3VSKlS3My6Aa2Ig7eydYGfZB1JnWNtwA3pRxFUSwNFhwW&#10;cqxomVP6d7wYBXv8lodzrzdM48VmvvNfq9HpfFeq22nmnyA8Nf4dfrW3WsFHDM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r0zxAAAANsAAAAPAAAAAAAAAAAA&#10;AAAAAKECAABkcnMvZG93bnJldi54bWxQSwUGAAAAAAQABAD5AAAAkgMAAAAA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AA8DB0E" wp14:editId="2AE862E8">
                <wp:simplePos x="0" y="0"/>
                <wp:positionH relativeFrom="column">
                  <wp:posOffset>1038860</wp:posOffset>
                </wp:positionH>
                <wp:positionV relativeFrom="paragraph">
                  <wp:posOffset>1505585</wp:posOffset>
                </wp:positionV>
                <wp:extent cx="5153025" cy="352425"/>
                <wp:effectExtent l="10160" t="10160" r="18415" b="18415"/>
                <wp:wrapNone/>
                <wp:docPr id="2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52425"/>
                          <a:chOff x="3561" y="5175"/>
                          <a:chExt cx="8115" cy="555"/>
                        </a:xfrm>
                      </wpg:grpSpPr>
                      <wps:wsp>
                        <wps:cNvPr id="30" name="Oval 312"/>
                        <wps:cNvSpPr>
                          <a:spLocks noChangeArrowheads="1"/>
                        </wps:cNvSpPr>
                        <wps:spPr bwMode="auto">
                          <a:xfrm>
                            <a:off x="3561" y="5175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313"/>
                        <wps:cNvSpPr>
                          <a:spLocks noChangeArrowheads="1"/>
                        </wps:cNvSpPr>
                        <wps:spPr bwMode="auto">
                          <a:xfrm>
                            <a:off x="11136" y="5190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2633A1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 w:rsidRPr="006D71CE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14"/>
                        <wps:cNvCnPr/>
                        <wps:spPr bwMode="auto">
                          <a:xfrm>
                            <a:off x="6261" y="546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202" style="position:absolute;left:0;text-align:left;margin-left:81.8pt;margin-top:118.55pt;width:405.75pt;height:27.75pt;z-index:251632640" coordorigin="3561,5175" coordsize="811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">
                <v:oval id="Oval 312" o:spid="_x0000_s1203" style="position:absolute;left:3561;top:5175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rdr8A&#10;AADbAAAADwAAAGRycy9kb3ducmV2LnhtbERPS2vCQBC+C/6HZQq96aYWRVJXEUHsrRgf52F3mgSz&#10;MzG7auyv7x4KPX5878Wq9426UxdqYQNv4wwUsRVXc2ngeNiO5qBCRHbYCJOBJwVYLYeDBeZOHryn&#10;exFLlUI45GigirHNtQ62Io9hLC1x4r6l8xgT7ErtOnykcN/oSZbNtMeaU0OFLW0qspfi5g38nPbW&#10;XqdTknIn2y/x5+emmBjz+tKvP0BF6uO/+M/96Qy8p/XpS/oBe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cyt2vwAAANsAAAAPAAAAAAAAAAAAAAAAAJgCAABkcnMvZG93bnJl&#10;di54bWxQSwUGAAAAAAQABAD1AAAAhAMAAAAA&#10;" strokecolor="red" strokeweight="1.5pt">
                  <v:fill opacity="0"/>
                </v:oval>
                <v:oval id="Oval 313" o:spid="_x0000_s1204" style="position:absolute;left:11136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O7cMA&#10;AADbAAAADwAAAGRycy9kb3ducmV2LnhtbESPQWvCQBSE7wX/w/KE3pqNFqVEVxFB2lsxtj0/dp9J&#10;MPtezK4a++u7hUKPw8x8wyzXg2/VlfrQCBuYZDkoYiuu4crAx2H39AIqRGSHrTAZuFOA9Wr0sMTC&#10;yY33dC1jpRKEQ4EG6hi7Qutga/IYMumIk3eU3mNMsq+06/GW4L7V0zyfa48Np4UaO9rWZE/lxRv4&#10;/txbe57NSKpX2b2L/7pvy6kxj+NhswAVaYj/4b/2mzPwPIHfL+k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+O7cMAAADbAAAADwAAAAAAAAAAAAAAAACYAgAAZHJzL2Rv&#10;d25yZXYueG1sUEsFBgAAAAAEAAQA9QAAAIgDAAAAAA==&#10;" strokecolor="red" strokeweight="1.5pt">
                  <v:fill opacity="0"/>
                  <v:textbox>
                    <w:txbxContent>
                      <w:p w:rsidR="00B56098" w:rsidRPr="006D71CE" w:rsidRDefault="00B56098" w:rsidP="002633A1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 w:rsidRPr="006D71CE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314" o:spid="_x0000_s1205" style="position:absolute;visibility:visible;mso-wrap-style:square" from="6261,5460" to="11121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7MMYAAADbAAAADwAAAGRycy9kb3ducmV2LnhtbESP0WrCQBRE3wX/YblCX0Q3RhBJXcW2&#10;lJaCStJ+wCV7TWKzd0N2m8R+fbcg+DjMzBlmsxtMLTpqXWVZwWIegSDOra64UPD1+Tpbg3AeWWNt&#10;mRRcycFuOx5tMNG255S6zBciQNglqKD0vkmkdHlJBt3cNsTBO9vWoA+yLaRusQ9wU8s4ilbSYMVh&#10;ocSGnkvKv7Mfo+CAJ5leptNFvnp623/440t8vvwq9TAZ9o8gPA3+Hr6137WCZQz/X8IP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uzDGAAAA2w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30272850" wp14:editId="69424A38">
            <wp:extent cx="5772150" cy="3714750"/>
            <wp:effectExtent l="19050" t="0" r="0" b="0"/>
            <wp:docPr id="359" name="Obraz 359" descr="04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04_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A1" w:rsidRPr="00E637E5" w:rsidRDefault="002633A1" w:rsidP="00DE316F">
      <w:pPr>
        <w:pStyle w:val="Tekstpodstawowy"/>
        <w:tabs>
          <w:tab w:val="left" w:pos="198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BD682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</w:t>
      </w:r>
      <w:r w:rsidR="002633A1" w:rsidRPr="00E637E5">
        <w:rPr>
          <w:rFonts w:ascii="Verdana" w:hAnsi="Verdana"/>
          <w:sz w:val="18"/>
          <w:szCs w:val="18"/>
        </w:rPr>
        <w:t>:</w:t>
      </w:r>
    </w:p>
    <w:p w:rsidR="002633A1" w:rsidRPr="00E637E5" w:rsidRDefault="00902FD5" w:rsidP="00DE316F">
      <w:pPr>
        <w:numPr>
          <w:ilvl w:val="0"/>
          <w:numId w:val="17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F263949" wp14:editId="6870716B">
                <wp:simplePos x="0" y="0"/>
                <wp:positionH relativeFrom="column">
                  <wp:posOffset>152400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17145" r="9525" b="11430"/>
                <wp:wrapNone/>
                <wp:docPr id="28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12pt;margin-top:3.6pt;width:18pt;height:1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" strokecolor="red" strokeweight="1.25pt">
                <v:fill opacity="0"/>
              </v:oval>
            </w:pict>
          </mc:Fallback>
        </mc:AlternateContent>
      </w:r>
      <w:r w:rsidR="00BD6828" w:rsidRPr="00E637E5">
        <w:rPr>
          <w:rFonts w:ascii="Verdana" w:hAnsi="Verdana"/>
          <w:noProof/>
          <w:sz w:val="18"/>
          <w:szCs w:val="18"/>
          <w:lang w:eastAsia="pl-PL"/>
        </w:rPr>
        <w:t>Wprowadzić Identyfikator użytkownika, np</w:t>
      </w:r>
      <w:r w:rsidR="002633A1" w:rsidRPr="00E637E5">
        <w:rPr>
          <w:rFonts w:ascii="Verdana" w:hAnsi="Verdana"/>
          <w:sz w:val="18"/>
          <w:szCs w:val="18"/>
        </w:rPr>
        <w:t xml:space="preserve"> „</w:t>
      </w:r>
      <w:r w:rsidR="00BD6828" w:rsidRPr="00E637E5">
        <w:rPr>
          <w:rFonts w:ascii="Verdana" w:hAnsi="Verdana"/>
          <w:sz w:val="18"/>
          <w:szCs w:val="18"/>
        </w:rPr>
        <w:t>kbronik</w:t>
      </w:r>
      <w:r w:rsidR="002633A1" w:rsidRPr="00E637E5">
        <w:rPr>
          <w:rFonts w:ascii="Verdana" w:hAnsi="Verdana"/>
          <w:sz w:val="18"/>
          <w:szCs w:val="18"/>
        </w:rPr>
        <w:t>”;</w:t>
      </w:r>
    </w:p>
    <w:p w:rsidR="002633A1" w:rsidRPr="00E637E5" w:rsidRDefault="00902FD5" w:rsidP="00DE316F">
      <w:pPr>
        <w:numPr>
          <w:ilvl w:val="0"/>
          <w:numId w:val="17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BC1626" wp14:editId="16AA8873">
                <wp:simplePos x="0" y="0"/>
                <wp:positionH relativeFrom="column">
                  <wp:posOffset>152400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15240"/>
                <wp:wrapNone/>
                <wp:docPr id="27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2" o:spid="_x0000_s1026" style="position:absolute;margin-left:12pt;margin-top:4.8pt;width:18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" strokecolor="red" strokeweight="1.25pt">
                <v:fill opacity="0"/>
              </v:oval>
            </w:pict>
          </mc:Fallback>
        </mc:AlternateContent>
      </w:r>
      <w:r w:rsidR="002633A1" w:rsidRPr="00E637E5">
        <w:rPr>
          <w:rFonts w:ascii="Verdana" w:hAnsi="Verdana"/>
          <w:sz w:val="18"/>
          <w:szCs w:val="18"/>
        </w:rPr>
        <w:t>Wybrać przycisk „Wyszukaj”.</w:t>
      </w:r>
    </w:p>
    <w:p w:rsidR="002633A1" w:rsidRPr="00E637E5" w:rsidRDefault="002633A1" w:rsidP="00DE316F">
      <w:pPr>
        <w:pStyle w:val="Tekstpodstawowy"/>
        <w:tabs>
          <w:tab w:val="left" w:pos="36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2633A1" w:rsidP="00DE316F">
      <w:pPr>
        <w:pStyle w:val="Tekstpodstawowy"/>
        <w:tabs>
          <w:tab w:val="left" w:pos="360"/>
        </w:tabs>
        <w:spacing w:before="0" w:after="60" w:line="360" w:lineRule="auto"/>
        <w:rPr>
          <w:rFonts w:ascii="Verdana" w:hAnsi="Verdana"/>
          <w:b/>
          <w:sz w:val="18"/>
          <w:szCs w:val="18"/>
        </w:rPr>
      </w:pPr>
    </w:p>
    <w:p w:rsidR="002633A1" w:rsidRPr="00E637E5" w:rsidRDefault="002633A1" w:rsidP="00385115">
      <w:pPr>
        <w:pStyle w:val="Tekstpodstawowy"/>
        <w:tabs>
          <w:tab w:val="left" w:pos="360"/>
        </w:tabs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b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 xml:space="preserve">Ekran 3.5. </w:t>
      </w:r>
      <w:r w:rsidR="00BD6828" w:rsidRPr="00E637E5">
        <w:rPr>
          <w:rFonts w:ascii="Verdana" w:hAnsi="Verdana"/>
          <w:sz w:val="18"/>
          <w:szCs w:val="18"/>
        </w:rPr>
        <w:t>Wyszukany profil zaufany</w:t>
      </w:r>
      <w:r w:rsidR="00EF5A1A" w:rsidRPr="00E637E5">
        <w:rPr>
          <w:rFonts w:ascii="Verdana" w:hAnsi="Verdana"/>
          <w:sz w:val="18"/>
          <w:szCs w:val="18"/>
        </w:rPr>
        <w:t xml:space="preserve"> ePUAP</w:t>
      </w:r>
    </w:p>
    <w:p w:rsidR="00BD6828" w:rsidRPr="00E637E5" w:rsidRDefault="00BD6828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74152AF" wp14:editId="100DD22D">
                <wp:simplePos x="0" y="0"/>
                <wp:positionH relativeFrom="column">
                  <wp:posOffset>3295015</wp:posOffset>
                </wp:positionH>
                <wp:positionV relativeFrom="paragraph">
                  <wp:posOffset>1810385</wp:posOffset>
                </wp:positionV>
                <wp:extent cx="2941955" cy="347980"/>
                <wp:effectExtent l="18415" t="10160" r="11430" b="13335"/>
                <wp:wrapNone/>
                <wp:docPr id="2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347980"/>
                          <a:chOff x="6890" y="6422"/>
                          <a:chExt cx="4633" cy="548"/>
                        </a:xfrm>
                      </wpg:grpSpPr>
                      <wps:wsp>
                        <wps:cNvPr id="24" name="Oval 542"/>
                        <wps:cNvSpPr>
                          <a:spLocks noChangeArrowheads="1"/>
                        </wps:cNvSpPr>
                        <wps:spPr bwMode="auto">
                          <a:xfrm>
                            <a:off x="6890" y="6430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543"/>
                        <wps:cNvSpPr>
                          <a:spLocks noChangeArrowheads="1"/>
                        </wps:cNvSpPr>
                        <wps:spPr bwMode="auto">
                          <a:xfrm>
                            <a:off x="10983" y="6422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BD6828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44"/>
                        <wps:cNvCnPr/>
                        <wps:spPr bwMode="auto">
                          <a:xfrm>
                            <a:off x="9573" y="6701"/>
                            <a:ext cx="14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206" style="position:absolute;left:0;text-align:left;margin-left:259.45pt;margin-top:142.55pt;width:231.65pt;height:27.4pt;z-index:251697152" coordorigin="6890,6422" coordsize="463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">
                <v:oval id="Oval 542" o:spid="_x0000_s1207" style="position:absolute;left:6890;top:6430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7qMIA&#10;AADbAAAADwAAAGRycy9kb3ducmV2LnhtbESPQWvCQBSE74X+h+UVvNVNg5aSukoRpL2Jqe35sftM&#10;gtn3YnbV6K/vFgSPw8x8w8wWg2/VifrQCBt4GWegiK24hisD2+/V8xuoEJEdtsJk4EIBFvPHhxkW&#10;Ts68oVMZK5UgHAo0UMfYFVoHW5PHMJaOOHk76T3GJPtKux7PCe5bnWfZq/bYcFqosaNlTXZfHr2B&#10;68/G2sN0SlJ9ymot/veyLHNjRk/DxzuoSEO8h2/tL2cgn8D/l/QD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buowgAAANsAAAAPAAAAAAAAAAAAAAAAAJgCAABkcnMvZG93&#10;bnJldi54bWxQSwUGAAAAAAQABAD1AAAAhwMAAAAA&#10;" strokecolor="red" strokeweight="1.5pt">
                  <v:fill opacity="0"/>
                </v:oval>
                <v:oval id="Oval 543" o:spid="_x0000_s1208" style="position:absolute;left:10983;top:64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0eM8IA&#10;AADbAAAADwAAAGRycy9kb3ducmV2LnhtbESPQWvCQBSE70L/w/IKvemmgRRJXUUEsbdiqp4fu69J&#10;MPteml019td3C4Ueh5n5hlmsRt+pKw2hFTbwPMtAEVtxLdcGDh/b6RxUiMgOO2EycKcAq+XDZIGl&#10;kxvv6VrFWiUIhxINNDH2pdbBNuQxzKQnTt6nDB5jkkOt3YC3BPedzrPsRXtsOS002NOmIXuuLt7A&#10;93Fv7VdRkNQ72b6LP903VW7M0+O4fgUVaYz/4b/2mzOQF/D7Jf0A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R4zwgAAANsAAAAPAAAAAAAAAAAAAAAAAJgCAABkcnMvZG93&#10;bnJldi54bWxQSwUGAAAAAAQABAD1AAAAhwMAAAAA&#10;" strokecolor="red" strokeweight="1.5pt">
                  <v:fill opacity="0"/>
                  <v:textbox>
                    <w:txbxContent>
                      <w:p w:rsidR="00B56098" w:rsidRPr="006D71CE" w:rsidRDefault="00B56098" w:rsidP="00BD6828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544" o:spid="_x0000_s1209" style="position:absolute;visibility:visible;mso-wrap-style:square" from="9573,6701" to="1098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cr7sYAAADbAAAADwAAAGRycy9kb3ducmV2LnhtbESP0WrCQBRE34X+w3ILvkjdJA9BUldJ&#10;W0pFqCWpH3DJXpNo9m7IbjX267sFwcdhZs4wy/VoOnGmwbWWFcTzCARxZXXLtYL99/vTAoTzyBo7&#10;y6TgSg7Wq4fJEjNtL1zQufS1CBB2GSpovO8zKV3VkEE3tz1x8A52MOiDHGqpB7wEuOlkEkWpNNhy&#10;WGiwp9eGqlP5YxR84pcsjrNZXKUvH/nW796Sw/FXqenjmD+D8DT6e/jW3mgFSQr/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K+7GAAAA2wAAAA8AAAAAAAAA&#10;AAAAAAAAoQIAAGRycy9kb3ducmV2LnhtbFBLBQYAAAAABAAEAPkAAACUAwAAAAA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7D44D093" wp14:editId="54029B80">
            <wp:extent cx="5791200" cy="2762250"/>
            <wp:effectExtent l="19050" t="0" r="0" b="0"/>
            <wp:docPr id="360" name="Obraz 360" descr="05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05_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A1" w:rsidRPr="00E637E5" w:rsidRDefault="00BD682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BD6828" w:rsidRPr="00E637E5" w:rsidRDefault="00902FD5" w:rsidP="00DE316F">
      <w:pPr>
        <w:numPr>
          <w:ilvl w:val="0"/>
          <w:numId w:val="41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146056" wp14:editId="3FC066C2">
                <wp:simplePos x="0" y="0"/>
                <wp:positionH relativeFrom="column">
                  <wp:posOffset>152400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15240"/>
                <wp:wrapNone/>
                <wp:docPr id="22" name="Oval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5" o:spid="_x0000_s1026" style="position:absolute;margin-left:12pt;margin-top:4.8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BD6828" w:rsidRPr="00E637E5">
        <w:rPr>
          <w:rFonts w:ascii="Verdana" w:hAnsi="Verdana"/>
          <w:sz w:val="18"/>
          <w:szCs w:val="18"/>
        </w:rPr>
        <w:t>Wybrać przycisk „Szczegóły profilu”.</w:t>
      </w:r>
    </w:p>
    <w:p w:rsidR="00BD6828" w:rsidRPr="00E637E5" w:rsidRDefault="00BD682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9B256B" w:rsidRPr="00E637E5" w:rsidRDefault="009B256B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79C0" w:rsidRPr="00BD45FF" w:rsidRDefault="001B79C0" w:rsidP="00DE316F">
      <w:pPr>
        <w:spacing w:before="0" w:after="60" w:line="360" w:lineRule="auto"/>
        <w:rPr>
          <w:sz w:val="18"/>
          <w:szCs w:val="18"/>
        </w:rPr>
      </w:pPr>
    </w:p>
    <w:p w:rsidR="002633A1" w:rsidRPr="00E637E5" w:rsidRDefault="001B79C0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BD45FF">
        <w:rPr>
          <w:sz w:val="18"/>
          <w:szCs w:val="18"/>
        </w:rPr>
        <w:br w:type="page"/>
      </w:r>
      <w:r w:rsidR="00100508" w:rsidRPr="00E637E5">
        <w:rPr>
          <w:rFonts w:ascii="Verdana" w:hAnsi="Verdana"/>
          <w:sz w:val="18"/>
          <w:szCs w:val="18"/>
        </w:rPr>
        <w:lastRenderedPageBreak/>
        <w:t>Ekran 3</w:t>
      </w:r>
      <w:r w:rsidR="002633A1" w:rsidRPr="00E637E5">
        <w:rPr>
          <w:rFonts w:ascii="Verdana" w:hAnsi="Verdana"/>
          <w:sz w:val="18"/>
          <w:szCs w:val="18"/>
        </w:rPr>
        <w:t>.6. Szczegóły profilu zaufanego</w:t>
      </w:r>
      <w:r w:rsidR="00BD6828" w:rsidRPr="00E637E5">
        <w:rPr>
          <w:rFonts w:ascii="Verdana" w:hAnsi="Verdana"/>
          <w:sz w:val="18"/>
          <w:szCs w:val="18"/>
        </w:rPr>
        <w:t xml:space="preserve"> – unieważnianie profilu zaufanego</w:t>
      </w:r>
      <w:r w:rsidR="00EF5A1A" w:rsidRPr="00E637E5">
        <w:rPr>
          <w:rFonts w:ascii="Verdana" w:hAnsi="Verdana"/>
          <w:sz w:val="18"/>
          <w:szCs w:val="18"/>
        </w:rPr>
        <w:t xml:space="preserve"> ePUAP</w:t>
      </w:r>
    </w:p>
    <w:p w:rsidR="00385115" w:rsidRPr="00E637E5" w:rsidRDefault="00385115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633A1" w:rsidRPr="00E637E5" w:rsidRDefault="00902FD5" w:rsidP="00DE316F">
      <w:pPr>
        <w:pStyle w:val="Tekstpodstawowy"/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BA0970B" wp14:editId="5ACF7D4D">
                <wp:simplePos x="0" y="0"/>
                <wp:positionH relativeFrom="column">
                  <wp:posOffset>1825625</wp:posOffset>
                </wp:positionH>
                <wp:positionV relativeFrom="paragraph">
                  <wp:posOffset>1573530</wp:posOffset>
                </wp:positionV>
                <wp:extent cx="4275455" cy="347980"/>
                <wp:effectExtent l="15875" t="11430" r="13970" b="12065"/>
                <wp:wrapNone/>
                <wp:docPr id="1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5455" cy="347980"/>
                          <a:chOff x="4576" y="4921"/>
                          <a:chExt cx="6733" cy="548"/>
                        </a:xfrm>
                      </wpg:grpSpPr>
                      <wps:wsp>
                        <wps:cNvPr id="19" name="Oval 550"/>
                        <wps:cNvSpPr>
                          <a:spLocks noChangeArrowheads="1"/>
                        </wps:cNvSpPr>
                        <wps:spPr bwMode="auto">
                          <a:xfrm>
                            <a:off x="4576" y="4929"/>
                            <a:ext cx="270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551"/>
                        <wps:cNvSpPr>
                          <a:spLocks noChangeArrowheads="1"/>
                        </wps:cNvSpPr>
                        <wps:spPr bwMode="auto">
                          <a:xfrm>
                            <a:off x="10769" y="492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035BEF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52"/>
                        <wps:cNvCnPr/>
                        <wps:spPr bwMode="auto">
                          <a:xfrm>
                            <a:off x="7259" y="5200"/>
                            <a:ext cx="3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210" style="position:absolute;left:0;text-align:left;margin-left:143.75pt;margin-top:123.9pt;width:336.65pt;height:27.4pt;z-index:251701248" coordorigin="4576,4921" coordsize="673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">
                <v:oval id="Oval 550" o:spid="_x0000_s1211" style="position:absolute;left:4576;top:4929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ei8AA&#10;AADbAAAADwAAAGRycy9kb3ducmV2LnhtbERPTWvCQBC9C/0PyxS86aaCUlNXKYLoTUy152F3moRm&#10;Z2J21dhf3xUKvc3jfc5i1ftGXakLtbCBl3EGitiKq7k0cPzYjF5BhYjssBEmA3cKsFo+DRaYO7nx&#10;ga5FLFUK4ZCjgSrGNtc62Io8hrG0xIn7ks5jTLArtevwlsJ9oydZNtMea04NFba0rsh+Fxdv4Od0&#10;sPY8nZKUW9nsxX/e18XEmOFz//4GKlIf/8V/7p1L8+fw+CUdo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zei8AAAADbAAAADwAAAAAAAAAAAAAAAACYAgAAZHJzL2Rvd25y&#10;ZXYueG1sUEsFBgAAAAAEAAQA9QAAAIUDAAAAAA==&#10;" strokecolor="red" strokeweight="1.5pt">
                  <v:fill opacity="0"/>
                </v:oval>
                <v:oval id="Oval 551" o:spid="_x0000_s1212" style="position:absolute;left:10769;top:492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9q78A&#10;AADbAAAADwAAAGRycy9kb3ducmV2LnhtbERPS2vCQBC+F/wPywje6qYBS4muUgSxNzE+zsPuNAnN&#10;zsTsVqO/3j0Uevz43ovV4Ft1pT40wgbephkoYiuu4crA8bB5/QAVIrLDVpgM3CnAajl6WWDh5MZ7&#10;upaxUimEQ4EG6hi7Qutga/IYptIRJ+5beo8xwb7SrsdbCvetzrPsXXtsODXU2NG6JvtT/noDj9Pe&#10;2stsRlJtZbMTf76vy9yYyXj4nIOKNMR/8Z/7yxnI0/r0Jf0Av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r2rvwAAANsAAAAPAAAAAAAAAAAAAAAAAJgCAABkcnMvZG93bnJl&#10;di54bWxQSwUGAAAAAAQABAD1AAAAhAMAAAAA&#10;" strokecolor="red" strokeweight="1.5pt">
                  <v:fill opacity="0"/>
                  <v:textbox>
                    <w:txbxContent>
                      <w:p w:rsidR="00B56098" w:rsidRPr="006D71CE" w:rsidRDefault="00B56098" w:rsidP="00035BEF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552" o:spid="_x0000_s1213" style="position:absolute;visibility:visible;mso-wrap-style:square" from="7259,5200" to="10769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zmsUAAADbAAAADwAAAGRycy9kb3ducmV2LnhtbESP3YrCMBSE7xd8h3AEb0TT9kKWahR/&#10;kJUFV/x5gENzbKvNSWmy2vXpjbDg5TAz3zCTWWsqcaPGlZYVxMMIBHFmdcm5gtNxPfgE4Tyyxsoy&#10;KfgjB7Np52OCqbZ33tPt4HMRIOxSVFB4X6dSuqwgg25oa+LgnW1j0AfZ5FI3eA9wU8kkikbSYMlh&#10;ocCalgVl18OvUbDFndxf+v04Gy2+5t/+Z5WcLw+let12PgbhqfXv8H97oxUkMby+hB8gp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6zmsUAAADbAAAADwAAAAAAAAAA&#10;AAAAAAChAgAAZHJzL2Rvd25yZXYueG1sUEsFBgAAAAAEAAQA+QAAAJMDAAAAAA==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6506D9FF" wp14:editId="52E60279">
            <wp:extent cx="5705475" cy="3000375"/>
            <wp:effectExtent l="19050" t="0" r="9525" b="0"/>
            <wp:docPr id="361" name="Obraz 361" descr="06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06_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28" w:rsidRPr="00E637E5" w:rsidRDefault="00BD682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BD6828" w:rsidRPr="00E637E5" w:rsidRDefault="00902FD5" w:rsidP="00DE316F">
      <w:pPr>
        <w:numPr>
          <w:ilvl w:val="0"/>
          <w:numId w:val="42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F9B8F1" wp14:editId="7338DF59">
                <wp:simplePos x="0" y="0"/>
                <wp:positionH relativeFrom="column">
                  <wp:posOffset>152400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15240"/>
                <wp:wrapNone/>
                <wp:docPr id="17" name="Oval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6" o:spid="_x0000_s1026" style="position:absolute;margin-left:12pt;margin-top:4.8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" strokecolor="red" strokeweight="1.25pt">
                <v:fill opacity="0"/>
              </v:oval>
            </w:pict>
          </mc:Fallback>
        </mc:AlternateContent>
      </w:r>
      <w:r w:rsidR="00BD6828" w:rsidRPr="00E637E5">
        <w:rPr>
          <w:rFonts w:ascii="Verdana" w:hAnsi="Verdana"/>
          <w:sz w:val="18"/>
          <w:szCs w:val="18"/>
        </w:rPr>
        <w:t>Wybrać przycisk „Unieważnij”.</w:t>
      </w:r>
    </w:p>
    <w:p w:rsidR="00BD6828" w:rsidRPr="00E637E5" w:rsidRDefault="00BD682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79C0" w:rsidRPr="00E637E5" w:rsidRDefault="001B79C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1B79C0" w:rsidRPr="00E637E5" w:rsidRDefault="001B79C0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D53072" w:rsidRPr="00E637E5" w:rsidRDefault="001B79C0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="00100508" w:rsidRPr="00E637E5">
        <w:rPr>
          <w:rFonts w:ascii="Verdana" w:hAnsi="Verdana"/>
          <w:sz w:val="18"/>
          <w:szCs w:val="18"/>
        </w:rPr>
        <w:lastRenderedPageBreak/>
        <w:t>Ekran 3</w:t>
      </w:r>
      <w:r w:rsidR="00D53072" w:rsidRPr="00E637E5">
        <w:rPr>
          <w:rFonts w:ascii="Verdana" w:hAnsi="Verdana"/>
          <w:sz w:val="18"/>
          <w:szCs w:val="18"/>
        </w:rPr>
        <w:t>.7. Potwierdzenie unieważnienia profilu zaufanego</w:t>
      </w:r>
      <w:r w:rsidR="00EF5A1A" w:rsidRPr="00E637E5">
        <w:rPr>
          <w:rFonts w:ascii="Verdana" w:hAnsi="Verdana"/>
          <w:sz w:val="18"/>
          <w:szCs w:val="18"/>
        </w:rPr>
        <w:t xml:space="preserve"> ePUAP</w:t>
      </w:r>
    </w:p>
    <w:p w:rsidR="00385115" w:rsidRPr="00E637E5" w:rsidRDefault="00385115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A83D77" w:rsidRPr="00E637E5" w:rsidRDefault="00902FD5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7DD4574" wp14:editId="2EBE512D">
                <wp:simplePos x="0" y="0"/>
                <wp:positionH relativeFrom="column">
                  <wp:posOffset>914400</wp:posOffset>
                </wp:positionH>
                <wp:positionV relativeFrom="paragraph">
                  <wp:posOffset>1424305</wp:posOffset>
                </wp:positionV>
                <wp:extent cx="5226685" cy="471170"/>
                <wp:effectExtent l="9525" t="14605" r="12065" b="19050"/>
                <wp:wrapNone/>
                <wp:docPr id="1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685" cy="471170"/>
                          <a:chOff x="3141" y="4708"/>
                          <a:chExt cx="8231" cy="742"/>
                        </a:xfrm>
                      </wpg:grpSpPr>
                      <wps:wsp>
                        <wps:cNvPr id="14" name="Oval 570"/>
                        <wps:cNvSpPr>
                          <a:spLocks noChangeArrowheads="1"/>
                        </wps:cNvSpPr>
                        <wps:spPr bwMode="auto">
                          <a:xfrm>
                            <a:off x="3141" y="5098"/>
                            <a:ext cx="2700" cy="35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571"/>
                        <wps:cNvSpPr>
                          <a:spLocks noChangeArrowheads="1"/>
                        </wps:cNvSpPr>
                        <wps:spPr bwMode="auto">
                          <a:xfrm>
                            <a:off x="10832" y="4708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1B79C0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72"/>
                        <wps:cNvCnPr/>
                        <wps:spPr bwMode="auto">
                          <a:xfrm flipV="1">
                            <a:off x="5837" y="5040"/>
                            <a:ext cx="5044" cy="2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214" style="position:absolute;left:0;text-align:left;margin-left:1in;margin-top:112.15pt;width:411.55pt;height:37.1pt;z-index:251705344" coordorigin="3141,4708" coordsize="8231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">
                <v:oval id="Oval 570" o:spid="_x0000_s1215" style="position:absolute;left:3141;top:5098;width:270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xFcAA&#10;AADbAAAADwAAAGRycy9kb3ducmV2LnhtbERPTWvCQBC9C/0PyxR6002lFkldpQiiNzHVnofdaRKa&#10;nYnZVaO/3hUKvc3jfc5s0ftGnakLtbCB11EGitiKq7k0sP9aDaegQkR22AiTgSsFWMyfBjPMnVx4&#10;R+ciliqFcMjRQBVjm2sdbEUew0ha4sT9SOcxJtiV2nV4SeG+0eMse9cea04NFba0rMj+Fidv4HbY&#10;WXucTEjKtay24r+vy2JszMtz//kBKlIf/8V/7o1L89/g8Us6QM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1xFcAAAADbAAAADwAAAAAAAAAAAAAAAACYAgAAZHJzL2Rvd25y&#10;ZXYueG1sUEsFBgAAAAAEAAQA9QAAAIUDAAAAAA==&#10;" strokecolor="red" strokeweight="1.5pt">
                  <v:fill opacity="0"/>
                </v:oval>
                <v:oval id="Oval 571" o:spid="_x0000_s1216" style="position:absolute;left:10832;top:470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Ujr8A&#10;AADbAAAADwAAAGRycy9kb3ducmV2LnhtbERPS2vCQBC+F/wPywje6kYhUlJXKYLUm5g+zsPuNAnN&#10;zsTsVqO/3hWE3ubje85yPfhWnagPjbCB2TQDRWzFNVwZ+PzYPr+AChHZYStMBi4UYL0aPS2xcHLm&#10;A53KWKkUwqFAA3WMXaF1sDV5DFPpiBP3I73HmGBfadfjOYX7Vs+zbKE9NpwaauxoU5P9Lf+8gevX&#10;wdpjnpNU77Ldi/++bMq5MZPx8PYKKtIQ/8UP986l+Tncf0kH6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sdSOvwAAANsAAAAPAAAAAAAAAAAAAAAAAJgCAABkcnMvZG93bnJl&#10;di54bWxQSwUGAAAAAAQABAD1AAAAhAMAAAAA&#10;" strokecolor="red" strokeweight="1.5pt">
                  <v:fill opacity="0"/>
                  <v:textbox>
                    <w:txbxContent>
                      <w:p w:rsidR="00B56098" w:rsidRPr="006D71CE" w:rsidRDefault="00B56098" w:rsidP="001B79C0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oval>
                <v:line id="Line 572" o:spid="_x0000_s1217" style="position:absolute;flip:y;visibility:visible;mso-wrap-style:square" from="5837,5040" to="1088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XSysMAAADbAAAADwAAAGRycy9kb3ducmV2LnhtbERPS2vCQBC+C/0PyxR6M5sKxja6hiIo&#10;PRSqaQl4G7LTPJqdDdmtxn/vFgRv8/E9Z5WNphMnGlxjWcFzFIMgLq1uuFLw/bWdvoBwHlljZ5kU&#10;XMhBtn6YrDDV9swHOuW+EiGEXYoKau/7VEpX1mTQRbYnDtyPHQz6AIdK6gHPIdx0chbHiTTYcGio&#10;sadNTeVv/mcUdJ9Vm7/udtsPv1nMMTkWbbEvlHp6HN+WIDyN/i6+ud91mJ/A/y/hA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V0srDAAAA2wAAAA8AAAAAAAAAAAAA&#10;AAAAoQIAAGRycy9kb3ducmV2LnhtbFBLBQYAAAAABAAEAPkAAACRAwAAAAA=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63D039D" wp14:editId="7DC076D2">
                <wp:simplePos x="0" y="0"/>
                <wp:positionH relativeFrom="column">
                  <wp:posOffset>923290</wp:posOffset>
                </wp:positionH>
                <wp:positionV relativeFrom="paragraph">
                  <wp:posOffset>1049655</wp:posOffset>
                </wp:positionV>
                <wp:extent cx="5204460" cy="617220"/>
                <wp:effectExtent l="18415" t="11430" r="15875" b="19050"/>
                <wp:wrapNone/>
                <wp:docPr id="9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4460" cy="617220"/>
                          <a:chOff x="3155" y="4126"/>
                          <a:chExt cx="8196" cy="972"/>
                        </a:xfrm>
                      </wpg:grpSpPr>
                      <wps:wsp>
                        <wps:cNvPr id="10" name="Oval 560"/>
                        <wps:cNvSpPr>
                          <a:spLocks noChangeArrowheads="1"/>
                        </wps:cNvSpPr>
                        <wps:spPr bwMode="auto">
                          <a:xfrm>
                            <a:off x="3155" y="4746"/>
                            <a:ext cx="2700" cy="35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561"/>
                        <wps:cNvSpPr>
                          <a:spLocks noChangeArrowheads="1"/>
                        </wps:cNvSpPr>
                        <wps:spPr bwMode="auto">
                          <a:xfrm>
                            <a:off x="10811" y="412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9B256B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563"/>
                        <wps:cNvCnPr/>
                        <wps:spPr bwMode="auto">
                          <a:xfrm flipV="1">
                            <a:off x="5851" y="4500"/>
                            <a:ext cx="5030" cy="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218" style="position:absolute;left:0;text-align:left;margin-left:72.7pt;margin-top:82.65pt;width:409.8pt;height:48.6pt;z-index:251703296" coordorigin="3155,4126" coordsize="8196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">
                <v:oval id="Oval 560" o:spid="_x0000_s1219" style="position:absolute;left:3155;top:4746;width:270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3FsMA&#10;AADbAAAADwAAAGRycy9kb3ducmV2LnhtbESPQWsCQQyF7wX/wxChtzqrYClbRxFB7K24rT2HmXR3&#10;6U6y7kx17a9vDoXeEt7Le19WmzF25kJDaoUdzGcFGGIvoeXawfvb/uEJTMrIATthcnCjBJv15G6F&#10;ZZArH+lS5dpoCKcSHTQ596W1yTcUMc2kJ1btU4aIWdehtmHAq4bHzi6K4tFGbFkbGuxp15D/qr6j&#10;g5/T0fvzcklSH2T/KvHjtqsWzt1Px+0zmExj/jf/Xb8ExVd6/UUH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3FsMAAADbAAAADwAAAAAAAAAAAAAAAACYAgAAZHJzL2Rv&#10;d25yZXYueG1sUEsFBgAAAAAEAAQA9QAAAIgDAAAAAA==&#10;" strokecolor="red" strokeweight="1.5pt">
                  <v:fill opacity="0"/>
                </v:oval>
                <v:oval id="Oval 561" o:spid="_x0000_s1220" style="position:absolute;left:10811;top:412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Sjb8A&#10;AADbAAAADwAAAGRycy9kb3ducmV2LnhtbERPTWvCQBC9F/wPyxR6qxsFS4muUgTRmxir52F3TILZ&#10;mZhdNfbXdwsFb/N4nzNb9L5RN+pCLWxgNMxAEVtxNZcGvver909QISI7bITJwIMCLOaDlxnmTu68&#10;o1sRS5VCOORooIqxzbUOtiKPYSgtceJO0nmMCXaldh3eU7hv9DjLPrTHmlNDhS0tK7Ln4uoN/Bx2&#10;1l4mE5JyLaut+ONjWYyNeXvtv6agIvXxKf53b1yaP4K/X9IBev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tKNvwAAANsAAAAPAAAAAAAAAAAAAAAAAJgCAABkcnMvZG93bnJl&#10;di54bWxQSwUGAAAAAAQABAD1AAAAhAMAAAAA&#10;" strokecolor="red" strokeweight="1.5pt">
                  <v:fill opacity="0"/>
                  <v:textbox>
                    <w:txbxContent>
                      <w:p w:rsidR="00B56098" w:rsidRPr="006D71CE" w:rsidRDefault="00B56098" w:rsidP="009B256B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oval>
                <v:line id="Line 563" o:spid="_x0000_s1221" style="position:absolute;flip:y;visibility:visible;mso-wrap-style:square" from="5851,4500" to="10881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7UycMAAADbAAAADwAAAGRycy9kb3ducmV2LnhtbERPTWvCQBC9F/wPywje6kbBtE1dRQRD&#10;DwXbKIHehuw0iWZnQ3ZN0n/fFQq9zeN9zno7mkb01LnasoLFPAJBXFhdc6ngfDo8PoNwHlljY5kU&#10;/JCD7WbysMZE24E/qc98KUIIuwQVVN63iZSuqMigm9uWOHDftjPoA+xKqTscQrhp5DKKYmmw5tBQ&#10;YUv7ioprdjMKmmN5yV7S9PDu908rjL/yS/6RKzWbjrtXEJ5G/y/+c7/pMH8J91/C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u1MnDAAAA2wAAAA8AAAAAAAAAAAAA&#10;AAAAoQIAAGRycy9kb3ducmV2LnhtbFBLBQYAAAAABAAEAPkAAACRAwAAAAA=&#10;" strokecolor="red" strokeweight="1.5pt"/>
              </v:group>
            </w:pict>
          </mc:Fallback>
        </mc:AlternateContent>
      </w: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B9B5FDB" wp14:editId="72B94147">
                <wp:simplePos x="0" y="0"/>
                <wp:positionH relativeFrom="column">
                  <wp:posOffset>182880</wp:posOffset>
                </wp:positionH>
                <wp:positionV relativeFrom="paragraph">
                  <wp:posOffset>1807845</wp:posOffset>
                </wp:positionV>
                <wp:extent cx="5973445" cy="342900"/>
                <wp:effectExtent l="11430" t="17145" r="15875" b="11430"/>
                <wp:wrapNone/>
                <wp:docPr id="5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342900"/>
                          <a:chOff x="1989" y="5316"/>
                          <a:chExt cx="9407" cy="540"/>
                        </a:xfrm>
                      </wpg:grpSpPr>
                      <wps:wsp>
                        <wps:cNvPr id="6" name="Oval 555"/>
                        <wps:cNvSpPr>
                          <a:spLocks noChangeArrowheads="1"/>
                        </wps:cNvSpPr>
                        <wps:spPr bwMode="auto">
                          <a:xfrm>
                            <a:off x="1989" y="5422"/>
                            <a:ext cx="2700" cy="334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56"/>
                        <wps:cNvSpPr>
                          <a:spLocks noChangeArrowheads="1"/>
                        </wps:cNvSpPr>
                        <wps:spPr bwMode="auto">
                          <a:xfrm>
                            <a:off x="10856" y="5316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56098" w:rsidRPr="006D71CE" w:rsidRDefault="00B56098" w:rsidP="00035BEF">
                              <w:pPr>
                                <w:spacing w:before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57"/>
                        <wps:cNvCnPr/>
                        <wps:spPr bwMode="auto">
                          <a:xfrm>
                            <a:off x="4705" y="5580"/>
                            <a:ext cx="617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222" style="position:absolute;left:0;text-align:left;margin-left:14.4pt;margin-top:142.35pt;width:470.35pt;height:27pt;z-index:251702272" coordorigin="1989,5316" coordsize="940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">
                <v:oval id="Oval 555" o:spid="_x0000_s1223" style="position:absolute;left:1989;top:5422;width:270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9XMEA&#10;AADaAAAADwAAAGRycy9kb3ducmV2LnhtbESPQWvCQBSE7wX/w/IEb3VTQSnRVYog9ibG6vmx+5qE&#10;Zt+L2a1Gf71bKHgcZuYbZrHqfaMu1IVa2MDbOANFbMXVXBr4Omxe30GFiOywESYDNwqwWg5eFpg7&#10;ufKeLkUsVYJwyNFAFWObax1sRR7DWFri5H1L5zEm2ZXadXhNcN/oSZbNtMea00KFLa0rsj/Frzdw&#10;P+6tPU+nJOVWNjvxp9u6mBgzGvYfc1CR+vgM/7c/nYEZ/F1JN0A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/VzBAAAA2gAAAA8AAAAAAAAAAAAAAAAAmAIAAGRycy9kb3du&#10;cmV2LnhtbFBLBQYAAAAABAAEAPUAAACGAwAAAAA=&#10;" strokecolor="red" strokeweight="1.5pt">
                  <v:fill opacity="0"/>
                </v:oval>
                <v:oval id="Oval 556" o:spid="_x0000_s1224" style="position:absolute;left:10856;top:53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Yx8EA&#10;AADaAAAADwAAAGRycy9kb3ducmV2LnhtbESPQWvCQBSE70L/w/IK3nRTQSupqxRB9Cam2vNj9zUJ&#10;zb4Xs6vG/vquUOhxmJlvmMWq9426UhdqYQMv4wwUsRVXc2ng+LEZzUGFiOywESYDdwqwWj4NFpg7&#10;ufGBrkUsVYJwyNFAFWObax1sRR7DWFri5H1J5zEm2ZXadXhLcN/oSZbNtMea00KFLa0rst/FxRv4&#10;OR2sPU+nJOVWNnvxn/d1MTFm+Ny/v4GK1Mf/8F975wy8wuNKugF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TWMfBAAAA2gAAAA8AAAAAAAAAAAAAAAAAmAIAAGRycy9kb3du&#10;cmV2LnhtbFBLBQYAAAAABAAEAPUAAACGAwAAAAA=&#10;" strokecolor="red" strokeweight="1.5pt">
                  <v:fill opacity="0"/>
                  <v:textbox>
                    <w:txbxContent>
                      <w:p w:rsidR="00B56098" w:rsidRPr="006D71CE" w:rsidRDefault="00B56098" w:rsidP="00035BEF">
                        <w:pPr>
                          <w:spacing w:before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oval>
                <v:line id="Line 557" o:spid="_x0000_s1225" style="position:absolute;visibility:visible;mso-wrap-style:square" from="4705,5580" to="10881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/oFMEAAADaAAAADwAAAGRycy9kb3ducmV2LnhtbERPy4rCMBTdC/MP4Q64EZvqQqRjFJ1B&#10;FGGUOn7Apbl9aHNTmqjVr58sBJeH854tOlOLG7WusqxgFMUgiDOrKy4UnP7WwykI55E11pZJwYMc&#10;LOYfvRkm2t45pdvRFyKEsEtQQel9k0jpspIMusg2xIHLbWvQB9gWUrd4D+GmluM4nkiDFYeGEhv6&#10;Lim7HK9GwS8eZHoeDEbZZLVZ7vz+Z5yfn0r1P7vlFwhPnX+LX+6tVhC2hivhBs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+gUwQAAANoAAAAPAAAAAAAAAAAAAAAA&#10;AKECAABkcnMvZG93bnJldi54bWxQSwUGAAAAAAQABAD5AAAAjwMAAAAA&#10;" strokecolor="red" strokeweight="1.5pt"/>
              </v:group>
            </w:pict>
          </mc:Fallback>
        </mc:AlternateContent>
      </w:r>
      <w:r w:rsidR="007E75B1" w:rsidRPr="00E637E5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480A3023" wp14:editId="49E5858E">
            <wp:extent cx="5772150" cy="2819400"/>
            <wp:effectExtent l="19050" t="0" r="0" b="0"/>
            <wp:docPr id="362" name="Obraz 362" descr="U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U_0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28" w:rsidRPr="00E637E5" w:rsidRDefault="00BD6828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Należy:</w:t>
      </w:r>
    </w:p>
    <w:p w:rsidR="009B256B" w:rsidRPr="00E637E5" w:rsidRDefault="00902FD5" w:rsidP="00DE316F">
      <w:pPr>
        <w:numPr>
          <w:ilvl w:val="0"/>
          <w:numId w:val="43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41866F" wp14:editId="3DCF0EBD">
                <wp:simplePos x="0" y="0"/>
                <wp:positionH relativeFrom="column">
                  <wp:posOffset>144780</wp:posOffset>
                </wp:positionH>
                <wp:positionV relativeFrom="paragraph">
                  <wp:posOffset>53340</wp:posOffset>
                </wp:positionV>
                <wp:extent cx="228600" cy="228600"/>
                <wp:effectExtent l="11430" t="15240" r="17145" b="13335"/>
                <wp:wrapNone/>
                <wp:docPr id="4" name="Oval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7" o:spid="_x0000_s1026" style="position:absolute;margin-left:11.4pt;margin-top:4.2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" strokecolor="red" strokeweight="1.25pt">
                <v:fill opacity="0"/>
              </v:oval>
            </w:pict>
          </mc:Fallback>
        </mc:AlternateContent>
      </w:r>
      <w:r w:rsidR="009B256B" w:rsidRPr="00E637E5">
        <w:rPr>
          <w:rFonts w:ascii="Verdana" w:hAnsi="Verdana"/>
          <w:sz w:val="18"/>
          <w:szCs w:val="18"/>
        </w:rPr>
        <w:t xml:space="preserve">W pole „Powód unieważnienia” wpisać </w:t>
      </w:r>
      <w:r w:rsidR="003871E3" w:rsidRPr="00E637E5">
        <w:rPr>
          <w:rFonts w:ascii="Verdana" w:hAnsi="Verdana"/>
          <w:sz w:val="18"/>
          <w:szCs w:val="18"/>
        </w:rPr>
        <w:t>powód unieważnienie</w:t>
      </w:r>
      <w:r w:rsidR="009B256B" w:rsidRPr="00E637E5">
        <w:rPr>
          <w:rFonts w:ascii="Verdana" w:hAnsi="Verdana"/>
          <w:sz w:val="18"/>
          <w:szCs w:val="18"/>
        </w:rPr>
        <w:t>;</w:t>
      </w:r>
    </w:p>
    <w:p w:rsidR="001B79C0" w:rsidRPr="00E637E5" w:rsidRDefault="00902FD5" w:rsidP="00DE316F">
      <w:pPr>
        <w:numPr>
          <w:ilvl w:val="0"/>
          <w:numId w:val="43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754E43" wp14:editId="6E4845DD">
                <wp:simplePos x="0" y="0"/>
                <wp:positionH relativeFrom="column">
                  <wp:posOffset>148590</wp:posOffset>
                </wp:positionH>
                <wp:positionV relativeFrom="paragraph">
                  <wp:posOffset>55245</wp:posOffset>
                </wp:positionV>
                <wp:extent cx="228600" cy="228600"/>
                <wp:effectExtent l="15240" t="17145" r="13335" b="11430"/>
                <wp:wrapNone/>
                <wp:docPr id="3" name="Oval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5" o:spid="_x0000_s1026" style="position:absolute;margin-left:11.7pt;margin-top:4.35pt;width:18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" strokecolor="red" strokeweight="1.25pt">
                <v:fill opacity="0"/>
              </v:oval>
            </w:pict>
          </mc:Fallback>
        </mc:AlternateContent>
      </w:r>
      <w:r w:rsidR="001B79C0" w:rsidRPr="00E637E5">
        <w:rPr>
          <w:rFonts w:ascii="Verdana" w:hAnsi="Verdana"/>
          <w:sz w:val="18"/>
          <w:szCs w:val="18"/>
        </w:rPr>
        <w:t>W pole „</w:t>
      </w:r>
      <w:r w:rsidR="003871E3" w:rsidRPr="00E637E5">
        <w:rPr>
          <w:rFonts w:ascii="Verdana" w:hAnsi="Verdana"/>
          <w:sz w:val="18"/>
          <w:szCs w:val="18"/>
        </w:rPr>
        <w:t>Znak sprawy</w:t>
      </w:r>
      <w:r w:rsidR="001B79C0" w:rsidRPr="00E637E5">
        <w:rPr>
          <w:rFonts w:ascii="Verdana" w:hAnsi="Verdana"/>
          <w:sz w:val="18"/>
          <w:szCs w:val="18"/>
        </w:rPr>
        <w:t xml:space="preserve">” wpisać </w:t>
      </w:r>
      <w:r w:rsidR="003871E3" w:rsidRPr="00E637E5">
        <w:rPr>
          <w:rFonts w:ascii="Verdana" w:hAnsi="Verdana"/>
          <w:sz w:val="18"/>
          <w:szCs w:val="18"/>
        </w:rPr>
        <w:t>z</w:t>
      </w:r>
      <w:r w:rsidR="001B79C0" w:rsidRPr="00E637E5">
        <w:rPr>
          <w:rFonts w:ascii="Verdana" w:hAnsi="Verdana"/>
          <w:sz w:val="18"/>
          <w:szCs w:val="18"/>
        </w:rPr>
        <w:t xml:space="preserve">nak sprawy </w:t>
      </w:r>
      <w:r w:rsidR="003871E3" w:rsidRPr="00E637E5">
        <w:rPr>
          <w:rFonts w:ascii="Verdana" w:hAnsi="Verdana"/>
          <w:sz w:val="18"/>
          <w:szCs w:val="18"/>
        </w:rPr>
        <w:t>z</w:t>
      </w:r>
      <w:r w:rsidR="001B79C0" w:rsidRPr="00E637E5">
        <w:rPr>
          <w:rFonts w:ascii="Verdana" w:hAnsi="Verdana"/>
          <w:sz w:val="18"/>
          <w:szCs w:val="18"/>
        </w:rPr>
        <w:t xml:space="preserve"> Wniosku </w:t>
      </w:r>
      <w:r w:rsidR="003871E3" w:rsidRPr="00E637E5">
        <w:rPr>
          <w:rFonts w:ascii="Verdana" w:hAnsi="Verdana"/>
          <w:sz w:val="18"/>
          <w:szCs w:val="18"/>
        </w:rPr>
        <w:t>o unieważnienie profilu zaufanego ePUAP</w:t>
      </w:r>
      <w:r w:rsidR="001B79C0" w:rsidRPr="00E637E5">
        <w:rPr>
          <w:rFonts w:ascii="Verdana" w:hAnsi="Verdana"/>
          <w:sz w:val="18"/>
          <w:szCs w:val="18"/>
        </w:rPr>
        <w:t>;</w:t>
      </w:r>
    </w:p>
    <w:p w:rsidR="00BD6828" w:rsidRPr="00E637E5" w:rsidRDefault="00902FD5" w:rsidP="00DE316F">
      <w:pPr>
        <w:numPr>
          <w:ilvl w:val="0"/>
          <w:numId w:val="43"/>
        </w:num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AD3435" wp14:editId="40B8B816">
                <wp:simplePos x="0" y="0"/>
                <wp:positionH relativeFrom="column">
                  <wp:posOffset>152400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15240"/>
                <wp:wrapNone/>
                <wp:docPr id="2" name="Oval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7" o:spid="_x0000_s1026" style="position:absolute;margin-left:12pt;margin-top:4.8pt;width:18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" strokecolor="red" strokeweight="1.25pt">
                <v:fill opacity="0"/>
              </v:oval>
            </w:pict>
          </mc:Fallback>
        </mc:AlternateContent>
      </w:r>
      <w:r w:rsidR="00BD6828" w:rsidRPr="00E637E5">
        <w:rPr>
          <w:rFonts w:ascii="Verdana" w:hAnsi="Verdana"/>
          <w:sz w:val="18"/>
          <w:szCs w:val="18"/>
        </w:rPr>
        <w:t>Wybrać przycisk „Unieważnij”.</w:t>
      </w:r>
    </w:p>
    <w:p w:rsidR="00D53072" w:rsidRPr="00E637E5" w:rsidRDefault="00100508" w:rsidP="00385115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br w:type="page"/>
      </w:r>
      <w:r w:rsidRPr="00E637E5">
        <w:rPr>
          <w:rFonts w:ascii="Verdana" w:hAnsi="Verdana"/>
          <w:sz w:val="18"/>
          <w:szCs w:val="18"/>
        </w:rPr>
        <w:lastRenderedPageBreak/>
        <w:t>Ekran 3</w:t>
      </w:r>
      <w:r w:rsidR="00D53072" w:rsidRPr="00E637E5">
        <w:rPr>
          <w:rFonts w:ascii="Verdana" w:hAnsi="Verdana"/>
          <w:sz w:val="18"/>
          <w:szCs w:val="18"/>
        </w:rPr>
        <w:t>.8. Unieważn</w:t>
      </w:r>
      <w:r w:rsidR="001E423D" w:rsidRPr="00E637E5">
        <w:rPr>
          <w:rFonts w:ascii="Verdana" w:hAnsi="Verdana"/>
          <w:sz w:val="18"/>
          <w:szCs w:val="18"/>
        </w:rPr>
        <w:t>iony profil zaufany</w:t>
      </w:r>
      <w:r w:rsidR="00EF5A1A" w:rsidRPr="00E637E5">
        <w:rPr>
          <w:rFonts w:ascii="Verdana" w:hAnsi="Verdana"/>
          <w:sz w:val="18"/>
          <w:szCs w:val="18"/>
        </w:rPr>
        <w:t xml:space="preserve"> ePUAP</w:t>
      </w:r>
    </w:p>
    <w:p w:rsidR="00D53072" w:rsidRPr="00E637E5" w:rsidRDefault="00D5307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D6D42" w:rsidRPr="00E637E5" w:rsidRDefault="007E75B1" w:rsidP="00DE316F">
      <w:pPr>
        <w:pStyle w:val="Tekstpodstawowy"/>
        <w:spacing w:before="0" w:after="60" w:line="360" w:lineRule="auto"/>
        <w:rPr>
          <w:rFonts w:ascii="Verdana" w:hAnsi="Verdana"/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452513E0" wp14:editId="3A785FA0">
            <wp:extent cx="5772150" cy="3981450"/>
            <wp:effectExtent l="19050" t="0" r="0" b="0"/>
            <wp:docPr id="363" name="Obraz 363" descr="U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U_0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3D" w:rsidRPr="00E637E5" w:rsidRDefault="001E423D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2D6D42" w:rsidRPr="00E637E5" w:rsidRDefault="00035BEF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  <w:r w:rsidRPr="00E637E5">
        <w:rPr>
          <w:rFonts w:ascii="Verdana" w:hAnsi="Verdana"/>
          <w:sz w:val="18"/>
          <w:szCs w:val="18"/>
        </w:rPr>
        <w:t>Następnie można przejść do obsługi następnej osoby poprzez wybranie zakładki „Potwierdzanie profili zaufanych”.</w:t>
      </w:r>
    </w:p>
    <w:p w:rsidR="002D6D42" w:rsidRPr="00E637E5" w:rsidRDefault="002D6D42" w:rsidP="00DE316F">
      <w:pPr>
        <w:spacing w:before="0" w:after="60" w:line="360" w:lineRule="auto"/>
        <w:rPr>
          <w:rFonts w:ascii="Verdana" w:hAnsi="Verdana"/>
          <w:sz w:val="18"/>
          <w:szCs w:val="18"/>
        </w:rPr>
      </w:pPr>
    </w:p>
    <w:p w:rsidR="00FB1B15" w:rsidRPr="00E637E5" w:rsidRDefault="00FB1B15" w:rsidP="004554CE">
      <w:pPr>
        <w:pStyle w:val="Nagwek2"/>
        <w:numPr>
          <w:ilvl w:val="1"/>
          <w:numId w:val="49"/>
        </w:numPr>
        <w:spacing w:before="0" w:after="60" w:line="360" w:lineRule="auto"/>
        <w:rPr>
          <w:rFonts w:ascii="Verdana" w:hAnsi="Verdana" w:cs="Times New Roman"/>
          <w:sz w:val="18"/>
          <w:szCs w:val="18"/>
        </w:rPr>
      </w:pPr>
      <w:r w:rsidRPr="00E637E5">
        <w:rPr>
          <w:rFonts w:ascii="Verdana" w:hAnsi="Verdana" w:cs="Times New Roman"/>
          <w:sz w:val="18"/>
          <w:szCs w:val="18"/>
        </w:rPr>
        <w:br w:type="page"/>
      </w:r>
      <w:bookmarkStart w:id="39" w:name="_Toc405289132"/>
      <w:r w:rsidRPr="00E637E5">
        <w:rPr>
          <w:rFonts w:ascii="Verdana" w:hAnsi="Verdana" w:cs="Times New Roman"/>
          <w:sz w:val="18"/>
          <w:szCs w:val="18"/>
        </w:rPr>
        <w:lastRenderedPageBreak/>
        <w:t>Postać papierowa Wniosku o unieważnienie profilu zaufanego ePUAP</w:t>
      </w:r>
      <w:bookmarkEnd w:id="39"/>
      <w:r w:rsidRPr="00E637E5">
        <w:rPr>
          <w:rFonts w:ascii="Verdana" w:hAnsi="Verdana" w:cs="Times New Roman"/>
          <w:sz w:val="18"/>
          <w:szCs w:val="18"/>
        </w:rPr>
        <w:t xml:space="preserve"> </w:t>
      </w:r>
    </w:p>
    <w:p w:rsidR="002D6D42" w:rsidRPr="00BD45FF" w:rsidRDefault="007E75B1" w:rsidP="00EF5A1A">
      <w:pPr>
        <w:pStyle w:val="Tekstpodstawowy"/>
        <w:spacing w:before="0" w:after="60" w:line="360" w:lineRule="auto"/>
        <w:rPr>
          <w:b/>
          <w:sz w:val="18"/>
          <w:szCs w:val="18"/>
        </w:rPr>
      </w:pPr>
      <w:r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36F96281" wp14:editId="1844BF7D">
            <wp:extent cx="5772150" cy="1362075"/>
            <wp:effectExtent l="1905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7E5">
        <w:rPr>
          <w:rFonts w:ascii="Verdana" w:hAnsi="Verdana"/>
          <w:b/>
          <w:noProof/>
          <w:sz w:val="18"/>
          <w:szCs w:val="18"/>
          <w:lang w:eastAsia="pl-PL"/>
        </w:rPr>
        <w:drawing>
          <wp:inline distT="0" distB="0" distL="0" distR="0" wp14:anchorId="2072E2F9" wp14:editId="727A25A6">
            <wp:extent cx="5772150" cy="4638675"/>
            <wp:effectExtent l="1905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D42" w:rsidRPr="00BD45FF" w:rsidSect="009927EC">
      <w:headerReference w:type="default" r:id="rId63"/>
      <w:footerReference w:type="even" r:id="rId64"/>
      <w:footerReference w:type="default" r:id="rId65"/>
      <w:headerReference w:type="first" r:id="rId66"/>
      <w:footnotePr>
        <w:pos w:val="beneathText"/>
      </w:footnotePr>
      <w:pgSz w:w="11905" w:h="16837" w:code="9"/>
      <w:pgMar w:top="1440" w:right="1106" w:bottom="1440" w:left="1701" w:header="709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1B0" w:rsidRDefault="006951B0">
      <w:r>
        <w:separator/>
      </w:r>
    </w:p>
  </w:endnote>
  <w:endnote w:type="continuationSeparator" w:id="0">
    <w:p w:rsidR="006951B0" w:rsidRDefault="0069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witzerlandBlack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thos Pro Regular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098" w:rsidRDefault="00B56098" w:rsidP="004E29B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56098" w:rsidRDefault="00B560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098" w:rsidRDefault="00B56098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E90457">
      <w:rPr>
        <w:b/>
        <w:bCs/>
        <w:noProof/>
      </w:rPr>
      <w:t>2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E90457">
      <w:rPr>
        <w:b/>
        <w:bCs/>
        <w:noProof/>
      </w:rPr>
      <w:t>66</w:t>
    </w:r>
    <w:r>
      <w:rPr>
        <w:b/>
        <w:bCs/>
      </w:rPr>
      <w:fldChar w:fldCharType="end"/>
    </w:r>
  </w:p>
  <w:p w:rsidR="00B56098" w:rsidRPr="00F21359" w:rsidRDefault="00B56098" w:rsidP="00DE316F">
    <w:pPr>
      <w:pStyle w:val="Stopka"/>
      <w:jc w:val="center"/>
      <w:rPr>
        <w:rFonts w:ascii="Lithos Pro Regular" w:hAnsi="Lithos Pro Regular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1B0" w:rsidRDefault="006951B0">
      <w:r>
        <w:separator/>
      </w:r>
    </w:p>
  </w:footnote>
  <w:footnote w:type="continuationSeparator" w:id="0">
    <w:p w:rsidR="006951B0" w:rsidRDefault="00695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098" w:rsidRPr="007C1969" w:rsidRDefault="00B56098" w:rsidP="007C1969">
    <w:pPr>
      <w:pStyle w:val="Nagwek"/>
      <w:pBdr>
        <w:bottom w:val="single" w:sz="4" w:space="1" w:color="auto"/>
      </w:pBdr>
      <w:spacing w:before="0"/>
      <w:jc w:val="left"/>
      <w:rPr>
        <w:sz w:val="16"/>
        <w:szCs w:val="16"/>
      </w:rPr>
    </w:pPr>
  </w:p>
  <w:p w:rsidR="00B56098" w:rsidRPr="00DE316F" w:rsidRDefault="00B56098" w:rsidP="007C1969">
    <w:pPr>
      <w:pStyle w:val="Nagwek"/>
      <w:pBdr>
        <w:bottom w:val="single" w:sz="4" w:space="1" w:color="auto"/>
      </w:pBdr>
      <w:spacing w:before="0"/>
      <w:jc w:val="right"/>
      <w:rPr>
        <w:rFonts w:ascii="Verdana" w:hAnsi="Verdana" w:cs="Arial"/>
        <w:color w:val="808080"/>
        <w:spacing w:val="10"/>
        <w:sz w:val="16"/>
        <w:szCs w:val="16"/>
      </w:rPr>
    </w:pPr>
    <w:r w:rsidRPr="00DE316F">
      <w:rPr>
        <w:rFonts w:ascii="Verdana" w:hAnsi="Verdana" w:cs="Arial"/>
        <w:color w:val="808080"/>
        <w:spacing w:val="10"/>
        <w:sz w:val="16"/>
        <w:szCs w:val="16"/>
      </w:rPr>
      <w:t xml:space="preserve">Procedura Zarządzania Profilami Zaufanymi </w:t>
    </w:r>
    <w:r>
      <w:rPr>
        <w:rFonts w:ascii="Verdana" w:hAnsi="Verdana" w:cs="Arial"/>
        <w:color w:val="808080"/>
        <w:spacing w:val="10"/>
        <w:sz w:val="16"/>
        <w:szCs w:val="16"/>
      </w:rPr>
      <w:t>w Urzędzie Gminy Kwidzyn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098" w:rsidRPr="00613028" w:rsidRDefault="00B56098" w:rsidP="008101FD">
    <w:pPr>
      <w:jc w:val="right"/>
      <w:rPr>
        <w:rFonts w:ascii="Verdana" w:hAnsi="Verdana"/>
        <w:sz w:val="16"/>
        <w:szCs w:val="16"/>
      </w:rPr>
    </w:pPr>
    <w:r w:rsidRPr="00613028">
      <w:rPr>
        <w:rFonts w:ascii="Verdana" w:hAnsi="Verdana"/>
        <w:sz w:val="16"/>
        <w:szCs w:val="16"/>
      </w:rPr>
      <w:t>Załącznik nr 1</w:t>
    </w:r>
  </w:p>
  <w:p w:rsidR="00B56098" w:rsidRPr="00613028" w:rsidRDefault="00B56098" w:rsidP="008101FD">
    <w:pPr>
      <w:jc w:val="right"/>
      <w:rPr>
        <w:rFonts w:ascii="Verdana" w:hAnsi="Verdana"/>
        <w:sz w:val="16"/>
        <w:szCs w:val="16"/>
      </w:rPr>
    </w:pPr>
    <w:r w:rsidRPr="00613028">
      <w:rPr>
        <w:rFonts w:ascii="Verdana" w:hAnsi="Verdana"/>
        <w:sz w:val="16"/>
        <w:szCs w:val="16"/>
      </w:rPr>
      <w:t>do Zarządzenia nr 55/15</w:t>
    </w:r>
  </w:p>
  <w:p w:rsidR="00B56098" w:rsidRPr="00613028" w:rsidRDefault="00B56098" w:rsidP="008101FD">
    <w:pPr>
      <w:jc w:val="right"/>
      <w:rPr>
        <w:rFonts w:ascii="Verdana" w:hAnsi="Verdana"/>
        <w:sz w:val="16"/>
        <w:szCs w:val="16"/>
      </w:rPr>
    </w:pPr>
    <w:r w:rsidRPr="00613028">
      <w:rPr>
        <w:rFonts w:ascii="Verdana" w:hAnsi="Verdana"/>
        <w:sz w:val="16"/>
        <w:szCs w:val="16"/>
      </w:rPr>
      <w:t>Wójta Gminy Kwidzyn z dnia 11.02.2015r.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color w:val="auto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6"/>
        </w:tabs>
        <w:ind w:left="366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9">
    <w:nsid w:val="001B2D07"/>
    <w:multiLevelType w:val="hybridMultilevel"/>
    <w:tmpl w:val="1DC448AA"/>
    <w:lvl w:ilvl="0" w:tplc="B1C667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6D8B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A7C7259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1F4A98"/>
    <w:multiLevelType w:val="multilevel"/>
    <w:tmpl w:val="50A8C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2">
    <w:nsid w:val="11D72220"/>
    <w:multiLevelType w:val="hybridMultilevel"/>
    <w:tmpl w:val="FBD022D0"/>
    <w:lvl w:ilvl="0" w:tplc="D8B06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FF7DF5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4FC3470"/>
    <w:multiLevelType w:val="hybridMultilevel"/>
    <w:tmpl w:val="8328F3E2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A45110"/>
    <w:multiLevelType w:val="hybridMultilevel"/>
    <w:tmpl w:val="2D7E8042"/>
    <w:lvl w:ilvl="0" w:tplc="D4126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002B45"/>
    <w:multiLevelType w:val="hybridMultilevel"/>
    <w:tmpl w:val="16B6B36C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F43153B"/>
    <w:multiLevelType w:val="hybridMultilevel"/>
    <w:tmpl w:val="16B6B36C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FB05052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6582AB3"/>
    <w:multiLevelType w:val="hybridMultilevel"/>
    <w:tmpl w:val="BF1C0494"/>
    <w:lvl w:ilvl="0" w:tplc="D8B069C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DC34A37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9636FD"/>
    <w:multiLevelType w:val="hybridMultilevel"/>
    <w:tmpl w:val="16B6B36C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3B41FA"/>
    <w:multiLevelType w:val="hybridMultilevel"/>
    <w:tmpl w:val="B57608AA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A52432"/>
    <w:multiLevelType w:val="hybridMultilevel"/>
    <w:tmpl w:val="B0F2CCC2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825164"/>
    <w:multiLevelType w:val="hybridMultilevel"/>
    <w:tmpl w:val="B57608AA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5317EF"/>
    <w:multiLevelType w:val="hybridMultilevel"/>
    <w:tmpl w:val="E9587896"/>
    <w:lvl w:ilvl="0" w:tplc="105860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AB4678"/>
    <w:multiLevelType w:val="hybridMultilevel"/>
    <w:tmpl w:val="6CD47B48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C5A77EF"/>
    <w:multiLevelType w:val="hybridMultilevel"/>
    <w:tmpl w:val="54DE348E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B069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C5F5360"/>
    <w:multiLevelType w:val="hybridMultilevel"/>
    <w:tmpl w:val="C4AC6D5C"/>
    <w:lvl w:ilvl="0" w:tplc="B1C667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DAF3202"/>
    <w:multiLevelType w:val="hybridMultilevel"/>
    <w:tmpl w:val="88E64484"/>
    <w:lvl w:ilvl="0" w:tplc="7A48C166">
      <w:start w:val="1"/>
      <w:numFmt w:val="decimal"/>
      <w:lvlText w:val="%1."/>
      <w:lvlJc w:val="left"/>
      <w:pPr>
        <w:tabs>
          <w:tab w:val="num" w:pos="1508"/>
        </w:tabs>
        <w:ind w:left="1508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30">
    <w:nsid w:val="3F433FBD"/>
    <w:multiLevelType w:val="hybridMultilevel"/>
    <w:tmpl w:val="16B6B36C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FEA338D"/>
    <w:multiLevelType w:val="hybridMultilevel"/>
    <w:tmpl w:val="A8182BF8"/>
    <w:lvl w:ilvl="0" w:tplc="D346D8B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45D5413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77E6F19"/>
    <w:multiLevelType w:val="multilevel"/>
    <w:tmpl w:val="D8EEC0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4">
    <w:nsid w:val="4C661C6F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D196D53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D882FFB"/>
    <w:multiLevelType w:val="hybridMultilevel"/>
    <w:tmpl w:val="AEE0520E"/>
    <w:lvl w:ilvl="0" w:tplc="13C02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CD652D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EB35F80"/>
    <w:multiLevelType w:val="hybridMultilevel"/>
    <w:tmpl w:val="FBD022D0"/>
    <w:lvl w:ilvl="0" w:tplc="D8B06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F3F5712"/>
    <w:multiLevelType w:val="hybridMultilevel"/>
    <w:tmpl w:val="2BCEE3E2"/>
    <w:lvl w:ilvl="0" w:tplc="491650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50D173A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94D174A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AF832C8"/>
    <w:multiLevelType w:val="multilevel"/>
    <w:tmpl w:val="F40C3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>
    <w:nsid w:val="631734B1"/>
    <w:multiLevelType w:val="hybridMultilevel"/>
    <w:tmpl w:val="E634D982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5B75EC6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5DB4B2D"/>
    <w:multiLevelType w:val="hybridMultilevel"/>
    <w:tmpl w:val="8328F3E2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477AEF"/>
    <w:multiLevelType w:val="hybridMultilevel"/>
    <w:tmpl w:val="9B989D9C"/>
    <w:lvl w:ilvl="0" w:tplc="D6FC2BD6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687E6D4A"/>
    <w:multiLevelType w:val="hybridMultilevel"/>
    <w:tmpl w:val="88E64484"/>
    <w:lvl w:ilvl="0" w:tplc="7A48C166">
      <w:start w:val="1"/>
      <w:numFmt w:val="decimal"/>
      <w:lvlText w:val="%1."/>
      <w:lvlJc w:val="left"/>
      <w:pPr>
        <w:tabs>
          <w:tab w:val="num" w:pos="1508"/>
        </w:tabs>
        <w:ind w:left="1508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48">
    <w:nsid w:val="6AA80A41"/>
    <w:multiLevelType w:val="hybridMultilevel"/>
    <w:tmpl w:val="08DE8B02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BE92573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E9A4929"/>
    <w:multiLevelType w:val="hybridMultilevel"/>
    <w:tmpl w:val="23A26108"/>
    <w:lvl w:ilvl="0" w:tplc="7A48C1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0542790"/>
    <w:multiLevelType w:val="hybridMultilevel"/>
    <w:tmpl w:val="E0FA93C0"/>
    <w:lvl w:ilvl="0" w:tplc="491650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0C914A3"/>
    <w:multiLevelType w:val="hybridMultilevel"/>
    <w:tmpl w:val="066CB7E0"/>
    <w:lvl w:ilvl="0" w:tplc="491650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2520B5C"/>
    <w:multiLevelType w:val="hybridMultilevel"/>
    <w:tmpl w:val="E2242108"/>
    <w:lvl w:ilvl="0" w:tplc="D4126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5E3597E"/>
    <w:multiLevelType w:val="hybridMultilevel"/>
    <w:tmpl w:val="E9587896"/>
    <w:lvl w:ilvl="0" w:tplc="105860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75953F5"/>
    <w:multiLevelType w:val="hybridMultilevel"/>
    <w:tmpl w:val="C44E8EAE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A304B0B"/>
    <w:multiLevelType w:val="hybridMultilevel"/>
    <w:tmpl w:val="3A1E122E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F8263A8"/>
    <w:multiLevelType w:val="hybridMultilevel"/>
    <w:tmpl w:val="D026BEB6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6"/>
  </w:num>
  <w:num w:numId="3">
    <w:abstractNumId w:val="52"/>
  </w:num>
  <w:num w:numId="4">
    <w:abstractNumId w:val="51"/>
  </w:num>
  <w:num w:numId="5">
    <w:abstractNumId w:val="56"/>
  </w:num>
  <w:num w:numId="6">
    <w:abstractNumId w:val="39"/>
  </w:num>
  <w:num w:numId="7">
    <w:abstractNumId w:val="22"/>
  </w:num>
  <w:num w:numId="8">
    <w:abstractNumId w:val="11"/>
  </w:num>
  <w:num w:numId="9">
    <w:abstractNumId w:val="38"/>
  </w:num>
  <w:num w:numId="10">
    <w:abstractNumId w:val="23"/>
  </w:num>
  <w:num w:numId="11">
    <w:abstractNumId w:val="45"/>
  </w:num>
  <w:num w:numId="12">
    <w:abstractNumId w:val="36"/>
  </w:num>
  <w:num w:numId="13">
    <w:abstractNumId w:val="42"/>
  </w:num>
  <w:num w:numId="14">
    <w:abstractNumId w:val="43"/>
  </w:num>
  <w:num w:numId="15">
    <w:abstractNumId w:val="57"/>
  </w:num>
  <w:num w:numId="16">
    <w:abstractNumId w:val="48"/>
  </w:num>
  <w:num w:numId="17">
    <w:abstractNumId w:val="21"/>
  </w:num>
  <w:num w:numId="18">
    <w:abstractNumId w:val="54"/>
  </w:num>
  <w:num w:numId="19">
    <w:abstractNumId w:val="32"/>
  </w:num>
  <w:num w:numId="20">
    <w:abstractNumId w:val="29"/>
  </w:num>
  <w:num w:numId="21">
    <w:abstractNumId w:val="40"/>
  </w:num>
  <w:num w:numId="22">
    <w:abstractNumId w:val="20"/>
  </w:num>
  <w:num w:numId="23">
    <w:abstractNumId w:val="49"/>
  </w:num>
  <w:num w:numId="24">
    <w:abstractNumId w:val="10"/>
  </w:num>
  <w:num w:numId="25">
    <w:abstractNumId w:val="14"/>
  </w:num>
  <w:num w:numId="26">
    <w:abstractNumId w:val="24"/>
  </w:num>
  <w:num w:numId="27">
    <w:abstractNumId w:val="12"/>
  </w:num>
  <w:num w:numId="28">
    <w:abstractNumId w:val="19"/>
  </w:num>
  <w:num w:numId="29">
    <w:abstractNumId w:val="47"/>
  </w:num>
  <w:num w:numId="30">
    <w:abstractNumId w:val="53"/>
  </w:num>
  <w:num w:numId="31">
    <w:abstractNumId w:val="15"/>
  </w:num>
  <w:num w:numId="32">
    <w:abstractNumId w:val="25"/>
  </w:num>
  <w:num w:numId="33">
    <w:abstractNumId w:val="50"/>
  </w:num>
  <w:num w:numId="34">
    <w:abstractNumId w:val="18"/>
  </w:num>
  <w:num w:numId="35">
    <w:abstractNumId w:val="37"/>
  </w:num>
  <w:num w:numId="36">
    <w:abstractNumId w:val="34"/>
  </w:num>
  <w:num w:numId="37">
    <w:abstractNumId w:val="41"/>
  </w:num>
  <w:num w:numId="38">
    <w:abstractNumId w:val="44"/>
  </w:num>
  <w:num w:numId="39">
    <w:abstractNumId w:val="13"/>
  </w:num>
  <w:num w:numId="40">
    <w:abstractNumId w:val="35"/>
  </w:num>
  <w:num w:numId="41">
    <w:abstractNumId w:val="16"/>
  </w:num>
  <w:num w:numId="42">
    <w:abstractNumId w:val="17"/>
  </w:num>
  <w:num w:numId="43">
    <w:abstractNumId w:val="30"/>
  </w:num>
  <w:num w:numId="44">
    <w:abstractNumId w:val="28"/>
  </w:num>
  <w:num w:numId="45">
    <w:abstractNumId w:val="55"/>
  </w:num>
  <w:num w:numId="46">
    <w:abstractNumId w:val="9"/>
  </w:num>
  <w:num w:numId="47">
    <w:abstractNumId w:val="31"/>
  </w:num>
  <w:num w:numId="48">
    <w:abstractNumId w:val="46"/>
  </w:num>
  <w:num w:numId="49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FC"/>
    <w:rsid w:val="00000705"/>
    <w:rsid w:val="00001ACB"/>
    <w:rsid w:val="00002DD7"/>
    <w:rsid w:val="00003467"/>
    <w:rsid w:val="000034BE"/>
    <w:rsid w:val="000037ED"/>
    <w:rsid w:val="0000502A"/>
    <w:rsid w:val="00011675"/>
    <w:rsid w:val="000130AA"/>
    <w:rsid w:val="000178EA"/>
    <w:rsid w:val="000179BE"/>
    <w:rsid w:val="00021097"/>
    <w:rsid w:val="00021FE7"/>
    <w:rsid w:val="0002242E"/>
    <w:rsid w:val="000227A4"/>
    <w:rsid w:val="00023475"/>
    <w:rsid w:val="0002520B"/>
    <w:rsid w:val="000304CC"/>
    <w:rsid w:val="00030701"/>
    <w:rsid w:val="00031A79"/>
    <w:rsid w:val="00033576"/>
    <w:rsid w:val="00035651"/>
    <w:rsid w:val="00035BEF"/>
    <w:rsid w:val="0003620E"/>
    <w:rsid w:val="000371FC"/>
    <w:rsid w:val="0003742A"/>
    <w:rsid w:val="000374E4"/>
    <w:rsid w:val="00041F5F"/>
    <w:rsid w:val="00044334"/>
    <w:rsid w:val="00044B48"/>
    <w:rsid w:val="000450BB"/>
    <w:rsid w:val="000462C4"/>
    <w:rsid w:val="00046407"/>
    <w:rsid w:val="00046EE7"/>
    <w:rsid w:val="00053280"/>
    <w:rsid w:val="00053D05"/>
    <w:rsid w:val="0005424F"/>
    <w:rsid w:val="0005474A"/>
    <w:rsid w:val="00054C9A"/>
    <w:rsid w:val="000563A4"/>
    <w:rsid w:val="00057453"/>
    <w:rsid w:val="000575F7"/>
    <w:rsid w:val="00057708"/>
    <w:rsid w:val="00057841"/>
    <w:rsid w:val="000633C0"/>
    <w:rsid w:val="000637B2"/>
    <w:rsid w:val="00064E81"/>
    <w:rsid w:val="0006520F"/>
    <w:rsid w:val="00065C97"/>
    <w:rsid w:val="00066C63"/>
    <w:rsid w:val="0007168F"/>
    <w:rsid w:val="0007334E"/>
    <w:rsid w:val="0007402D"/>
    <w:rsid w:val="00074039"/>
    <w:rsid w:val="000747A9"/>
    <w:rsid w:val="0007686F"/>
    <w:rsid w:val="00077EA9"/>
    <w:rsid w:val="000811AC"/>
    <w:rsid w:val="00082404"/>
    <w:rsid w:val="000824D2"/>
    <w:rsid w:val="00090379"/>
    <w:rsid w:val="0009129E"/>
    <w:rsid w:val="00094073"/>
    <w:rsid w:val="00094CF7"/>
    <w:rsid w:val="00095175"/>
    <w:rsid w:val="000967E5"/>
    <w:rsid w:val="000972E8"/>
    <w:rsid w:val="000A0811"/>
    <w:rsid w:val="000A231E"/>
    <w:rsid w:val="000A35C8"/>
    <w:rsid w:val="000A374F"/>
    <w:rsid w:val="000A4F1A"/>
    <w:rsid w:val="000A6D80"/>
    <w:rsid w:val="000B0C59"/>
    <w:rsid w:val="000B11D7"/>
    <w:rsid w:val="000B180A"/>
    <w:rsid w:val="000B487C"/>
    <w:rsid w:val="000B4BBC"/>
    <w:rsid w:val="000B7215"/>
    <w:rsid w:val="000C0F3F"/>
    <w:rsid w:val="000C1360"/>
    <w:rsid w:val="000C2557"/>
    <w:rsid w:val="000C2FD8"/>
    <w:rsid w:val="000C3F2E"/>
    <w:rsid w:val="000C4403"/>
    <w:rsid w:val="000C6378"/>
    <w:rsid w:val="000C6F84"/>
    <w:rsid w:val="000D03EB"/>
    <w:rsid w:val="000D1691"/>
    <w:rsid w:val="000D1F6E"/>
    <w:rsid w:val="000D4D34"/>
    <w:rsid w:val="000D5B85"/>
    <w:rsid w:val="000D610E"/>
    <w:rsid w:val="000D6FDB"/>
    <w:rsid w:val="000D7312"/>
    <w:rsid w:val="000D79ED"/>
    <w:rsid w:val="000E0FFD"/>
    <w:rsid w:val="000E2382"/>
    <w:rsid w:val="000E6C0D"/>
    <w:rsid w:val="000E6C96"/>
    <w:rsid w:val="000F00C5"/>
    <w:rsid w:val="000F3A53"/>
    <w:rsid w:val="000F3C69"/>
    <w:rsid w:val="000F57BF"/>
    <w:rsid w:val="000F582C"/>
    <w:rsid w:val="000F5E25"/>
    <w:rsid w:val="00100508"/>
    <w:rsid w:val="00100A1A"/>
    <w:rsid w:val="00101760"/>
    <w:rsid w:val="00101F64"/>
    <w:rsid w:val="00101FDC"/>
    <w:rsid w:val="001028A1"/>
    <w:rsid w:val="00103CA5"/>
    <w:rsid w:val="00104B53"/>
    <w:rsid w:val="001056EE"/>
    <w:rsid w:val="0010592D"/>
    <w:rsid w:val="00107C8B"/>
    <w:rsid w:val="00111C54"/>
    <w:rsid w:val="00113BCD"/>
    <w:rsid w:val="00115537"/>
    <w:rsid w:val="00115F26"/>
    <w:rsid w:val="001160AC"/>
    <w:rsid w:val="00120B92"/>
    <w:rsid w:val="00122E00"/>
    <w:rsid w:val="00122E7E"/>
    <w:rsid w:val="00122ECE"/>
    <w:rsid w:val="00124ACA"/>
    <w:rsid w:val="00126076"/>
    <w:rsid w:val="001272A5"/>
    <w:rsid w:val="001277D5"/>
    <w:rsid w:val="001278F2"/>
    <w:rsid w:val="00130B2D"/>
    <w:rsid w:val="00131698"/>
    <w:rsid w:val="00132904"/>
    <w:rsid w:val="001342A3"/>
    <w:rsid w:val="00134405"/>
    <w:rsid w:val="00135DB9"/>
    <w:rsid w:val="0014185F"/>
    <w:rsid w:val="00141977"/>
    <w:rsid w:val="001453BF"/>
    <w:rsid w:val="00151497"/>
    <w:rsid w:val="00151973"/>
    <w:rsid w:val="00151EA4"/>
    <w:rsid w:val="00152446"/>
    <w:rsid w:val="00152FE5"/>
    <w:rsid w:val="0015685B"/>
    <w:rsid w:val="00156DDF"/>
    <w:rsid w:val="001577B4"/>
    <w:rsid w:val="0016038D"/>
    <w:rsid w:val="00163A6B"/>
    <w:rsid w:val="0016413D"/>
    <w:rsid w:val="00167099"/>
    <w:rsid w:val="00167389"/>
    <w:rsid w:val="001674A4"/>
    <w:rsid w:val="001731F9"/>
    <w:rsid w:val="00173E7A"/>
    <w:rsid w:val="00174B6E"/>
    <w:rsid w:val="00175151"/>
    <w:rsid w:val="001752A2"/>
    <w:rsid w:val="00176157"/>
    <w:rsid w:val="0017746A"/>
    <w:rsid w:val="00181C88"/>
    <w:rsid w:val="00182BBC"/>
    <w:rsid w:val="00185367"/>
    <w:rsid w:val="00185BC2"/>
    <w:rsid w:val="00190B65"/>
    <w:rsid w:val="0019629F"/>
    <w:rsid w:val="0019705F"/>
    <w:rsid w:val="001A2E28"/>
    <w:rsid w:val="001A3D9D"/>
    <w:rsid w:val="001A40DD"/>
    <w:rsid w:val="001A456A"/>
    <w:rsid w:val="001B01E8"/>
    <w:rsid w:val="001B04EC"/>
    <w:rsid w:val="001B3837"/>
    <w:rsid w:val="001B391A"/>
    <w:rsid w:val="001B3D0D"/>
    <w:rsid w:val="001B57AE"/>
    <w:rsid w:val="001B588A"/>
    <w:rsid w:val="001B761E"/>
    <w:rsid w:val="001B7870"/>
    <w:rsid w:val="001B79C0"/>
    <w:rsid w:val="001C1576"/>
    <w:rsid w:val="001C24CA"/>
    <w:rsid w:val="001C39E9"/>
    <w:rsid w:val="001C5026"/>
    <w:rsid w:val="001D2689"/>
    <w:rsid w:val="001D6EF8"/>
    <w:rsid w:val="001D771B"/>
    <w:rsid w:val="001E2F48"/>
    <w:rsid w:val="001E3E46"/>
    <w:rsid w:val="001E423D"/>
    <w:rsid w:val="001E5D88"/>
    <w:rsid w:val="001F079C"/>
    <w:rsid w:val="001F08F1"/>
    <w:rsid w:val="001F2A71"/>
    <w:rsid w:val="001F3623"/>
    <w:rsid w:val="001F451A"/>
    <w:rsid w:val="001F701E"/>
    <w:rsid w:val="00200A10"/>
    <w:rsid w:val="00201307"/>
    <w:rsid w:val="002036D9"/>
    <w:rsid w:val="00203E99"/>
    <w:rsid w:val="002056ED"/>
    <w:rsid w:val="0020584D"/>
    <w:rsid w:val="002061BC"/>
    <w:rsid w:val="0021534B"/>
    <w:rsid w:val="00216AEC"/>
    <w:rsid w:val="00217A18"/>
    <w:rsid w:val="00221D38"/>
    <w:rsid w:val="00224500"/>
    <w:rsid w:val="00224660"/>
    <w:rsid w:val="00225A9C"/>
    <w:rsid w:val="002300B7"/>
    <w:rsid w:val="00231DF3"/>
    <w:rsid w:val="0023291F"/>
    <w:rsid w:val="00232C6C"/>
    <w:rsid w:val="00232CCB"/>
    <w:rsid w:val="00232F0D"/>
    <w:rsid w:val="00233055"/>
    <w:rsid w:val="00233A02"/>
    <w:rsid w:val="00234540"/>
    <w:rsid w:val="00234F21"/>
    <w:rsid w:val="00234F5B"/>
    <w:rsid w:val="00234F68"/>
    <w:rsid w:val="002372F9"/>
    <w:rsid w:val="0024258D"/>
    <w:rsid w:val="00243BFF"/>
    <w:rsid w:val="00246B55"/>
    <w:rsid w:val="00250F52"/>
    <w:rsid w:val="0025103D"/>
    <w:rsid w:val="00252068"/>
    <w:rsid w:val="00252FBD"/>
    <w:rsid w:val="00253201"/>
    <w:rsid w:val="00253FDD"/>
    <w:rsid w:val="00255078"/>
    <w:rsid w:val="00255221"/>
    <w:rsid w:val="00256417"/>
    <w:rsid w:val="00262E17"/>
    <w:rsid w:val="002633A1"/>
    <w:rsid w:val="00263E5C"/>
    <w:rsid w:val="00267F4F"/>
    <w:rsid w:val="002717B0"/>
    <w:rsid w:val="002721F8"/>
    <w:rsid w:val="00272C50"/>
    <w:rsid w:val="00273724"/>
    <w:rsid w:val="002740BE"/>
    <w:rsid w:val="00275B07"/>
    <w:rsid w:val="00276B86"/>
    <w:rsid w:val="00280C22"/>
    <w:rsid w:val="0028602C"/>
    <w:rsid w:val="002862F9"/>
    <w:rsid w:val="00286A67"/>
    <w:rsid w:val="0028709B"/>
    <w:rsid w:val="00290579"/>
    <w:rsid w:val="00290A88"/>
    <w:rsid w:val="00297246"/>
    <w:rsid w:val="00297393"/>
    <w:rsid w:val="002A1555"/>
    <w:rsid w:val="002A2C14"/>
    <w:rsid w:val="002A2CEA"/>
    <w:rsid w:val="002A3E46"/>
    <w:rsid w:val="002A5801"/>
    <w:rsid w:val="002B0454"/>
    <w:rsid w:val="002B1320"/>
    <w:rsid w:val="002B1392"/>
    <w:rsid w:val="002B282B"/>
    <w:rsid w:val="002B3398"/>
    <w:rsid w:val="002B3E86"/>
    <w:rsid w:val="002B69F7"/>
    <w:rsid w:val="002C0390"/>
    <w:rsid w:val="002C16F6"/>
    <w:rsid w:val="002C1B5E"/>
    <w:rsid w:val="002C2E26"/>
    <w:rsid w:val="002C4518"/>
    <w:rsid w:val="002C54B8"/>
    <w:rsid w:val="002C7B5F"/>
    <w:rsid w:val="002C7D5C"/>
    <w:rsid w:val="002D02AA"/>
    <w:rsid w:val="002D096F"/>
    <w:rsid w:val="002D28F6"/>
    <w:rsid w:val="002D379B"/>
    <w:rsid w:val="002D40C2"/>
    <w:rsid w:val="002D584A"/>
    <w:rsid w:val="002D6267"/>
    <w:rsid w:val="002D6D42"/>
    <w:rsid w:val="002D6E0E"/>
    <w:rsid w:val="002D73D3"/>
    <w:rsid w:val="002E27BC"/>
    <w:rsid w:val="002E356C"/>
    <w:rsid w:val="002E59E4"/>
    <w:rsid w:val="002F1790"/>
    <w:rsid w:val="002F440B"/>
    <w:rsid w:val="002F5030"/>
    <w:rsid w:val="002F78EF"/>
    <w:rsid w:val="003007C0"/>
    <w:rsid w:val="003015F1"/>
    <w:rsid w:val="00303101"/>
    <w:rsid w:val="0030497B"/>
    <w:rsid w:val="003072A2"/>
    <w:rsid w:val="00310257"/>
    <w:rsid w:val="00313C1C"/>
    <w:rsid w:val="00313F01"/>
    <w:rsid w:val="00314779"/>
    <w:rsid w:val="00316174"/>
    <w:rsid w:val="00317B84"/>
    <w:rsid w:val="003206BF"/>
    <w:rsid w:val="003213DF"/>
    <w:rsid w:val="00322828"/>
    <w:rsid w:val="00323F7C"/>
    <w:rsid w:val="003254A8"/>
    <w:rsid w:val="00332077"/>
    <w:rsid w:val="003336BB"/>
    <w:rsid w:val="00333D50"/>
    <w:rsid w:val="0033405B"/>
    <w:rsid w:val="00336653"/>
    <w:rsid w:val="0033676F"/>
    <w:rsid w:val="00336ABD"/>
    <w:rsid w:val="00337673"/>
    <w:rsid w:val="00337DF9"/>
    <w:rsid w:val="00340EDC"/>
    <w:rsid w:val="0034151D"/>
    <w:rsid w:val="00344101"/>
    <w:rsid w:val="003455FB"/>
    <w:rsid w:val="0034721A"/>
    <w:rsid w:val="003503BA"/>
    <w:rsid w:val="003512DE"/>
    <w:rsid w:val="003517EB"/>
    <w:rsid w:val="00352CAC"/>
    <w:rsid w:val="003543C2"/>
    <w:rsid w:val="00354865"/>
    <w:rsid w:val="00355351"/>
    <w:rsid w:val="00357A88"/>
    <w:rsid w:val="0036130C"/>
    <w:rsid w:val="00362A20"/>
    <w:rsid w:val="00363478"/>
    <w:rsid w:val="003639B7"/>
    <w:rsid w:val="00364772"/>
    <w:rsid w:val="00364FA7"/>
    <w:rsid w:val="00367A12"/>
    <w:rsid w:val="00367A30"/>
    <w:rsid w:val="00367C9C"/>
    <w:rsid w:val="003700DD"/>
    <w:rsid w:val="00370E2E"/>
    <w:rsid w:val="0037268E"/>
    <w:rsid w:val="003729CD"/>
    <w:rsid w:val="00372ABE"/>
    <w:rsid w:val="00372AE6"/>
    <w:rsid w:val="00374317"/>
    <w:rsid w:val="00374B67"/>
    <w:rsid w:val="00374BC3"/>
    <w:rsid w:val="0037501B"/>
    <w:rsid w:val="003752D7"/>
    <w:rsid w:val="00380DA3"/>
    <w:rsid w:val="00382251"/>
    <w:rsid w:val="00385115"/>
    <w:rsid w:val="00385CE1"/>
    <w:rsid w:val="003871E3"/>
    <w:rsid w:val="003919C8"/>
    <w:rsid w:val="00391DE4"/>
    <w:rsid w:val="00392EE9"/>
    <w:rsid w:val="00393E44"/>
    <w:rsid w:val="003965DD"/>
    <w:rsid w:val="00396E4D"/>
    <w:rsid w:val="003971FC"/>
    <w:rsid w:val="003A0EE1"/>
    <w:rsid w:val="003B2715"/>
    <w:rsid w:val="003B2A98"/>
    <w:rsid w:val="003B6250"/>
    <w:rsid w:val="003B74F6"/>
    <w:rsid w:val="003C017F"/>
    <w:rsid w:val="003C1F6E"/>
    <w:rsid w:val="003C2675"/>
    <w:rsid w:val="003C602C"/>
    <w:rsid w:val="003C7302"/>
    <w:rsid w:val="003D2748"/>
    <w:rsid w:val="003D390B"/>
    <w:rsid w:val="003D416E"/>
    <w:rsid w:val="003D489F"/>
    <w:rsid w:val="003D7C94"/>
    <w:rsid w:val="003E0354"/>
    <w:rsid w:val="003E0716"/>
    <w:rsid w:val="003E1A47"/>
    <w:rsid w:val="003E218F"/>
    <w:rsid w:val="003E2AE5"/>
    <w:rsid w:val="003E2B31"/>
    <w:rsid w:val="003E5414"/>
    <w:rsid w:val="003F19DD"/>
    <w:rsid w:val="003F1DD5"/>
    <w:rsid w:val="003F2F65"/>
    <w:rsid w:val="003F3183"/>
    <w:rsid w:val="003F3EC3"/>
    <w:rsid w:val="003F58BB"/>
    <w:rsid w:val="003F6882"/>
    <w:rsid w:val="003F72F7"/>
    <w:rsid w:val="004036C8"/>
    <w:rsid w:val="00403DA2"/>
    <w:rsid w:val="004051C2"/>
    <w:rsid w:val="00406106"/>
    <w:rsid w:val="00407686"/>
    <w:rsid w:val="00410B25"/>
    <w:rsid w:val="00411910"/>
    <w:rsid w:val="0041352B"/>
    <w:rsid w:val="00415CD9"/>
    <w:rsid w:val="004255A7"/>
    <w:rsid w:val="0042575E"/>
    <w:rsid w:val="00427639"/>
    <w:rsid w:val="004306AD"/>
    <w:rsid w:val="00430B08"/>
    <w:rsid w:val="0043460E"/>
    <w:rsid w:val="0043695B"/>
    <w:rsid w:val="00436A12"/>
    <w:rsid w:val="0043782D"/>
    <w:rsid w:val="00440EEA"/>
    <w:rsid w:val="00441E68"/>
    <w:rsid w:val="00444CDF"/>
    <w:rsid w:val="0044528D"/>
    <w:rsid w:val="0044693A"/>
    <w:rsid w:val="00446BC0"/>
    <w:rsid w:val="00447662"/>
    <w:rsid w:val="00450294"/>
    <w:rsid w:val="004507A9"/>
    <w:rsid w:val="004508A9"/>
    <w:rsid w:val="00452A47"/>
    <w:rsid w:val="00453A1B"/>
    <w:rsid w:val="004554CE"/>
    <w:rsid w:val="004560B8"/>
    <w:rsid w:val="00460E2D"/>
    <w:rsid w:val="00461266"/>
    <w:rsid w:val="00461D0F"/>
    <w:rsid w:val="00463AC1"/>
    <w:rsid w:val="0046529C"/>
    <w:rsid w:val="004657F6"/>
    <w:rsid w:val="00470232"/>
    <w:rsid w:val="00470606"/>
    <w:rsid w:val="00472175"/>
    <w:rsid w:val="0047237D"/>
    <w:rsid w:val="00473E74"/>
    <w:rsid w:val="00475DA0"/>
    <w:rsid w:val="004765FD"/>
    <w:rsid w:val="004821C1"/>
    <w:rsid w:val="00482EE1"/>
    <w:rsid w:val="00484EE4"/>
    <w:rsid w:val="00484F94"/>
    <w:rsid w:val="004863A0"/>
    <w:rsid w:val="00486DA3"/>
    <w:rsid w:val="00487146"/>
    <w:rsid w:val="004A11D8"/>
    <w:rsid w:val="004A6763"/>
    <w:rsid w:val="004A7016"/>
    <w:rsid w:val="004A75EE"/>
    <w:rsid w:val="004A7DB2"/>
    <w:rsid w:val="004B0293"/>
    <w:rsid w:val="004B0348"/>
    <w:rsid w:val="004B15E6"/>
    <w:rsid w:val="004B1D3C"/>
    <w:rsid w:val="004B2D37"/>
    <w:rsid w:val="004B30BB"/>
    <w:rsid w:val="004C0330"/>
    <w:rsid w:val="004C0376"/>
    <w:rsid w:val="004C13FF"/>
    <w:rsid w:val="004C289F"/>
    <w:rsid w:val="004C32BB"/>
    <w:rsid w:val="004C593F"/>
    <w:rsid w:val="004D09AA"/>
    <w:rsid w:val="004D2D64"/>
    <w:rsid w:val="004D5C98"/>
    <w:rsid w:val="004D74E6"/>
    <w:rsid w:val="004D7A1F"/>
    <w:rsid w:val="004E00F1"/>
    <w:rsid w:val="004E023A"/>
    <w:rsid w:val="004E0B00"/>
    <w:rsid w:val="004E29BF"/>
    <w:rsid w:val="004E6447"/>
    <w:rsid w:val="004E7735"/>
    <w:rsid w:val="004F0A7C"/>
    <w:rsid w:val="004F14A0"/>
    <w:rsid w:val="004F2EED"/>
    <w:rsid w:val="004F39A9"/>
    <w:rsid w:val="004F71AE"/>
    <w:rsid w:val="004F7937"/>
    <w:rsid w:val="00500AC3"/>
    <w:rsid w:val="0050135B"/>
    <w:rsid w:val="00502C58"/>
    <w:rsid w:val="00503954"/>
    <w:rsid w:val="00504245"/>
    <w:rsid w:val="00505366"/>
    <w:rsid w:val="00505DD7"/>
    <w:rsid w:val="0051135C"/>
    <w:rsid w:val="00512C34"/>
    <w:rsid w:val="00514D6D"/>
    <w:rsid w:val="00515D24"/>
    <w:rsid w:val="00521657"/>
    <w:rsid w:val="00521F74"/>
    <w:rsid w:val="00524778"/>
    <w:rsid w:val="00527E43"/>
    <w:rsid w:val="00527FD5"/>
    <w:rsid w:val="005324A1"/>
    <w:rsid w:val="00532B3B"/>
    <w:rsid w:val="00533A43"/>
    <w:rsid w:val="005346A3"/>
    <w:rsid w:val="005362F7"/>
    <w:rsid w:val="00536A63"/>
    <w:rsid w:val="00537DE2"/>
    <w:rsid w:val="0054090C"/>
    <w:rsid w:val="00540D3D"/>
    <w:rsid w:val="00541E69"/>
    <w:rsid w:val="005421A5"/>
    <w:rsid w:val="005457AF"/>
    <w:rsid w:val="00545D1C"/>
    <w:rsid w:val="0055455D"/>
    <w:rsid w:val="00554E94"/>
    <w:rsid w:val="005564AC"/>
    <w:rsid w:val="00556EBE"/>
    <w:rsid w:val="00562D41"/>
    <w:rsid w:val="0056763A"/>
    <w:rsid w:val="005720DD"/>
    <w:rsid w:val="005735B3"/>
    <w:rsid w:val="005736C3"/>
    <w:rsid w:val="005738F5"/>
    <w:rsid w:val="00573BE9"/>
    <w:rsid w:val="005753E4"/>
    <w:rsid w:val="00575949"/>
    <w:rsid w:val="00576B15"/>
    <w:rsid w:val="00580818"/>
    <w:rsid w:val="005808A3"/>
    <w:rsid w:val="005812E4"/>
    <w:rsid w:val="00581833"/>
    <w:rsid w:val="00584279"/>
    <w:rsid w:val="005869D2"/>
    <w:rsid w:val="00586B63"/>
    <w:rsid w:val="005908C3"/>
    <w:rsid w:val="00590F7D"/>
    <w:rsid w:val="0059110B"/>
    <w:rsid w:val="0059523D"/>
    <w:rsid w:val="005960EF"/>
    <w:rsid w:val="00597220"/>
    <w:rsid w:val="00597E9E"/>
    <w:rsid w:val="005A089D"/>
    <w:rsid w:val="005A0C5D"/>
    <w:rsid w:val="005A0E96"/>
    <w:rsid w:val="005A1366"/>
    <w:rsid w:val="005A1BF5"/>
    <w:rsid w:val="005A3383"/>
    <w:rsid w:val="005A3EB9"/>
    <w:rsid w:val="005A535B"/>
    <w:rsid w:val="005A7567"/>
    <w:rsid w:val="005B1727"/>
    <w:rsid w:val="005B1B93"/>
    <w:rsid w:val="005B2354"/>
    <w:rsid w:val="005B2378"/>
    <w:rsid w:val="005B322B"/>
    <w:rsid w:val="005B37ED"/>
    <w:rsid w:val="005B5F5B"/>
    <w:rsid w:val="005B73AB"/>
    <w:rsid w:val="005C0BBB"/>
    <w:rsid w:val="005C17CB"/>
    <w:rsid w:val="005C1979"/>
    <w:rsid w:val="005C21D3"/>
    <w:rsid w:val="005C3AD9"/>
    <w:rsid w:val="005D0805"/>
    <w:rsid w:val="005D27C3"/>
    <w:rsid w:val="005D3340"/>
    <w:rsid w:val="005D44DF"/>
    <w:rsid w:val="005D7E1F"/>
    <w:rsid w:val="005E0422"/>
    <w:rsid w:val="005E0B3C"/>
    <w:rsid w:val="005E2470"/>
    <w:rsid w:val="005E3CDC"/>
    <w:rsid w:val="005E43FD"/>
    <w:rsid w:val="005E4417"/>
    <w:rsid w:val="005E620D"/>
    <w:rsid w:val="005E6DEE"/>
    <w:rsid w:val="005E71D6"/>
    <w:rsid w:val="005F093F"/>
    <w:rsid w:val="005F1601"/>
    <w:rsid w:val="005F5370"/>
    <w:rsid w:val="005F69EC"/>
    <w:rsid w:val="005F7004"/>
    <w:rsid w:val="006001EB"/>
    <w:rsid w:val="00600A74"/>
    <w:rsid w:val="00601856"/>
    <w:rsid w:val="00603FA2"/>
    <w:rsid w:val="00606B03"/>
    <w:rsid w:val="0060732A"/>
    <w:rsid w:val="00607A04"/>
    <w:rsid w:val="00610778"/>
    <w:rsid w:val="00610C7D"/>
    <w:rsid w:val="006111EF"/>
    <w:rsid w:val="00613028"/>
    <w:rsid w:val="00614511"/>
    <w:rsid w:val="00614EC5"/>
    <w:rsid w:val="00615462"/>
    <w:rsid w:val="00616126"/>
    <w:rsid w:val="00617310"/>
    <w:rsid w:val="0062009A"/>
    <w:rsid w:val="0062046B"/>
    <w:rsid w:val="00620A29"/>
    <w:rsid w:val="00622CAD"/>
    <w:rsid w:val="00625C22"/>
    <w:rsid w:val="00632285"/>
    <w:rsid w:val="00632E47"/>
    <w:rsid w:val="006339F9"/>
    <w:rsid w:val="00640A6C"/>
    <w:rsid w:val="00641B8B"/>
    <w:rsid w:val="00645163"/>
    <w:rsid w:val="00650B51"/>
    <w:rsid w:val="006515D8"/>
    <w:rsid w:val="006523EE"/>
    <w:rsid w:val="00653481"/>
    <w:rsid w:val="00657828"/>
    <w:rsid w:val="00657AF2"/>
    <w:rsid w:val="00660BE6"/>
    <w:rsid w:val="0066121F"/>
    <w:rsid w:val="00663236"/>
    <w:rsid w:val="0066327E"/>
    <w:rsid w:val="006635DE"/>
    <w:rsid w:val="00667066"/>
    <w:rsid w:val="0067412F"/>
    <w:rsid w:val="0067632A"/>
    <w:rsid w:val="0067659C"/>
    <w:rsid w:val="006765C0"/>
    <w:rsid w:val="00677888"/>
    <w:rsid w:val="00681586"/>
    <w:rsid w:val="00681FFF"/>
    <w:rsid w:val="006836C7"/>
    <w:rsid w:val="00683CB2"/>
    <w:rsid w:val="00684E82"/>
    <w:rsid w:val="006853A0"/>
    <w:rsid w:val="006863E8"/>
    <w:rsid w:val="0068791C"/>
    <w:rsid w:val="0069033B"/>
    <w:rsid w:val="006915A7"/>
    <w:rsid w:val="006930F0"/>
    <w:rsid w:val="0069317C"/>
    <w:rsid w:val="006945BD"/>
    <w:rsid w:val="006951B0"/>
    <w:rsid w:val="00696EC6"/>
    <w:rsid w:val="0069788B"/>
    <w:rsid w:val="006A229C"/>
    <w:rsid w:val="006A2C65"/>
    <w:rsid w:val="006B0035"/>
    <w:rsid w:val="006B0144"/>
    <w:rsid w:val="006B02D7"/>
    <w:rsid w:val="006B2739"/>
    <w:rsid w:val="006B4ACD"/>
    <w:rsid w:val="006B76B0"/>
    <w:rsid w:val="006B7E7D"/>
    <w:rsid w:val="006C10BE"/>
    <w:rsid w:val="006C171C"/>
    <w:rsid w:val="006C64ED"/>
    <w:rsid w:val="006C74AB"/>
    <w:rsid w:val="006D32BD"/>
    <w:rsid w:val="006D59A7"/>
    <w:rsid w:val="006D6806"/>
    <w:rsid w:val="006D71CE"/>
    <w:rsid w:val="006D77DE"/>
    <w:rsid w:val="006E4E6E"/>
    <w:rsid w:val="006F3836"/>
    <w:rsid w:val="006F4E6D"/>
    <w:rsid w:val="006F5B0C"/>
    <w:rsid w:val="006F7170"/>
    <w:rsid w:val="00700193"/>
    <w:rsid w:val="00702323"/>
    <w:rsid w:val="007034B0"/>
    <w:rsid w:val="0071503D"/>
    <w:rsid w:val="0071593D"/>
    <w:rsid w:val="00721C43"/>
    <w:rsid w:val="00722896"/>
    <w:rsid w:val="00726CE5"/>
    <w:rsid w:val="00727AC7"/>
    <w:rsid w:val="007310B5"/>
    <w:rsid w:val="0073774A"/>
    <w:rsid w:val="00737F43"/>
    <w:rsid w:val="00740DCD"/>
    <w:rsid w:val="007444A7"/>
    <w:rsid w:val="00745649"/>
    <w:rsid w:val="007468F4"/>
    <w:rsid w:val="00747339"/>
    <w:rsid w:val="007512B5"/>
    <w:rsid w:val="00752D14"/>
    <w:rsid w:val="00753F5F"/>
    <w:rsid w:val="007651FE"/>
    <w:rsid w:val="007657B0"/>
    <w:rsid w:val="00766152"/>
    <w:rsid w:val="007665AE"/>
    <w:rsid w:val="00766907"/>
    <w:rsid w:val="00767564"/>
    <w:rsid w:val="007679DE"/>
    <w:rsid w:val="007710D3"/>
    <w:rsid w:val="00773B11"/>
    <w:rsid w:val="00775E04"/>
    <w:rsid w:val="00782375"/>
    <w:rsid w:val="00782E33"/>
    <w:rsid w:val="00786A6F"/>
    <w:rsid w:val="00794D32"/>
    <w:rsid w:val="00794D45"/>
    <w:rsid w:val="00794F79"/>
    <w:rsid w:val="0079603C"/>
    <w:rsid w:val="007A22E2"/>
    <w:rsid w:val="007A5974"/>
    <w:rsid w:val="007B0EAA"/>
    <w:rsid w:val="007B28AB"/>
    <w:rsid w:val="007C1969"/>
    <w:rsid w:val="007C3317"/>
    <w:rsid w:val="007C4EAB"/>
    <w:rsid w:val="007C58EA"/>
    <w:rsid w:val="007C7927"/>
    <w:rsid w:val="007D00DA"/>
    <w:rsid w:val="007D3923"/>
    <w:rsid w:val="007E0397"/>
    <w:rsid w:val="007E06A0"/>
    <w:rsid w:val="007E0AFD"/>
    <w:rsid w:val="007E1D85"/>
    <w:rsid w:val="007E6190"/>
    <w:rsid w:val="007E6973"/>
    <w:rsid w:val="007E75B1"/>
    <w:rsid w:val="007F1450"/>
    <w:rsid w:val="007F1B1D"/>
    <w:rsid w:val="007F1E48"/>
    <w:rsid w:val="007F2915"/>
    <w:rsid w:val="007F2A39"/>
    <w:rsid w:val="007F49C2"/>
    <w:rsid w:val="007F5C7B"/>
    <w:rsid w:val="007F741B"/>
    <w:rsid w:val="008023F5"/>
    <w:rsid w:val="008030EB"/>
    <w:rsid w:val="0080510B"/>
    <w:rsid w:val="00805BCF"/>
    <w:rsid w:val="00806950"/>
    <w:rsid w:val="008101FD"/>
    <w:rsid w:val="008121F7"/>
    <w:rsid w:val="00815E29"/>
    <w:rsid w:val="008169F8"/>
    <w:rsid w:val="00817499"/>
    <w:rsid w:val="00817F14"/>
    <w:rsid w:val="008206CC"/>
    <w:rsid w:val="00823131"/>
    <w:rsid w:val="0082602D"/>
    <w:rsid w:val="008278E1"/>
    <w:rsid w:val="00833F85"/>
    <w:rsid w:val="00834823"/>
    <w:rsid w:val="0083558D"/>
    <w:rsid w:val="008371D3"/>
    <w:rsid w:val="00837719"/>
    <w:rsid w:val="00843E5C"/>
    <w:rsid w:val="00845A59"/>
    <w:rsid w:val="008461BC"/>
    <w:rsid w:val="00847BE0"/>
    <w:rsid w:val="00850190"/>
    <w:rsid w:val="00852CEF"/>
    <w:rsid w:val="008533A0"/>
    <w:rsid w:val="00853EC8"/>
    <w:rsid w:val="00854171"/>
    <w:rsid w:val="008546F2"/>
    <w:rsid w:val="0085670C"/>
    <w:rsid w:val="0085712E"/>
    <w:rsid w:val="00857159"/>
    <w:rsid w:val="00860846"/>
    <w:rsid w:val="00860A46"/>
    <w:rsid w:val="00860FFF"/>
    <w:rsid w:val="008672E0"/>
    <w:rsid w:val="00867FD9"/>
    <w:rsid w:val="0087120F"/>
    <w:rsid w:val="00871258"/>
    <w:rsid w:val="0087332E"/>
    <w:rsid w:val="00873C57"/>
    <w:rsid w:val="00875485"/>
    <w:rsid w:val="00875E01"/>
    <w:rsid w:val="00877794"/>
    <w:rsid w:val="00880255"/>
    <w:rsid w:val="00880468"/>
    <w:rsid w:val="00882876"/>
    <w:rsid w:val="0088291A"/>
    <w:rsid w:val="00883413"/>
    <w:rsid w:val="00883467"/>
    <w:rsid w:val="00883FCA"/>
    <w:rsid w:val="008854F6"/>
    <w:rsid w:val="008867D2"/>
    <w:rsid w:val="008925AB"/>
    <w:rsid w:val="008931FB"/>
    <w:rsid w:val="00894B59"/>
    <w:rsid w:val="00896068"/>
    <w:rsid w:val="00896E23"/>
    <w:rsid w:val="008977AE"/>
    <w:rsid w:val="008A07C1"/>
    <w:rsid w:val="008A4290"/>
    <w:rsid w:val="008B086B"/>
    <w:rsid w:val="008B1216"/>
    <w:rsid w:val="008B2169"/>
    <w:rsid w:val="008B372D"/>
    <w:rsid w:val="008B419F"/>
    <w:rsid w:val="008B469F"/>
    <w:rsid w:val="008B5B9B"/>
    <w:rsid w:val="008C01AC"/>
    <w:rsid w:val="008C0408"/>
    <w:rsid w:val="008C0B8C"/>
    <w:rsid w:val="008C1AF2"/>
    <w:rsid w:val="008C1DA6"/>
    <w:rsid w:val="008C2FD1"/>
    <w:rsid w:val="008C3726"/>
    <w:rsid w:val="008C5491"/>
    <w:rsid w:val="008C689B"/>
    <w:rsid w:val="008D058A"/>
    <w:rsid w:val="008D05B4"/>
    <w:rsid w:val="008D0CF3"/>
    <w:rsid w:val="008D197A"/>
    <w:rsid w:val="008D1E45"/>
    <w:rsid w:val="008D2420"/>
    <w:rsid w:val="008D339F"/>
    <w:rsid w:val="008D3FC7"/>
    <w:rsid w:val="008D5BC0"/>
    <w:rsid w:val="008D65F4"/>
    <w:rsid w:val="008E1882"/>
    <w:rsid w:val="008E56D6"/>
    <w:rsid w:val="008E5EFF"/>
    <w:rsid w:val="008E7922"/>
    <w:rsid w:val="008E7A9C"/>
    <w:rsid w:val="008F0119"/>
    <w:rsid w:val="008F17AC"/>
    <w:rsid w:val="008F4FB1"/>
    <w:rsid w:val="009023E0"/>
    <w:rsid w:val="00902ED8"/>
    <w:rsid w:val="00902FD5"/>
    <w:rsid w:val="00904A38"/>
    <w:rsid w:val="009113F7"/>
    <w:rsid w:val="00911634"/>
    <w:rsid w:val="0091345B"/>
    <w:rsid w:val="0091396A"/>
    <w:rsid w:val="009146BB"/>
    <w:rsid w:val="0091473E"/>
    <w:rsid w:val="009213ED"/>
    <w:rsid w:val="0092276C"/>
    <w:rsid w:val="0092387B"/>
    <w:rsid w:val="00924181"/>
    <w:rsid w:val="009263AA"/>
    <w:rsid w:val="0092713E"/>
    <w:rsid w:val="00927D6E"/>
    <w:rsid w:val="009306DB"/>
    <w:rsid w:val="0093193E"/>
    <w:rsid w:val="00931B95"/>
    <w:rsid w:val="00935308"/>
    <w:rsid w:val="0093677F"/>
    <w:rsid w:val="00936900"/>
    <w:rsid w:val="0093739C"/>
    <w:rsid w:val="009375AE"/>
    <w:rsid w:val="00940A6C"/>
    <w:rsid w:val="009420CA"/>
    <w:rsid w:val="0094532C"/>
    <w:rsid w:val="009454DE"/>
    <w:rsid w:val="0094646B"/>
    <w:rsid w:val="00951947"/>
    <w:rsid w:val="009525D3"/>
    <w:rsid w:val="00952732"/>
    <w:rsid w:val="0095277E"/>
    <w:rsid w:val="00953E0C"/>
    <w:rsid w:val="00961E83"/>
    <w:rsid w:val="00963252"/>
    <w:rsid w:val="009636A8"/>
    <w:rsid w:val="00963BA5"/>
    <w:rsid w:val="009727B4"/>
    <w:rsid w:val="00973426"/>
    <w:rsid w:val="009735C3"/>
    <w:rsid w:val="009737F2"/>
    <w:rsid w:val="00973EB7"/>
    <w:rsid w:val="0097495F"/>
    <w:rsid w:val="00976DFE"/>
    <w:rsid w:val="00977FE0"/>
    <w:rsid w:val="0098099B"/>
    <w:rsid w:val="00980C63"/>
    <w:rsid w:val="009855C8"/>
    <w:rsid w:val="00985812"/>
    <w:rsid w:val="00987A41"/>
    <w:rsid w:val="00990535"/>
    <w:rsid w:val="009927EC"/>
    <w:rsid w:val="00992857"/>
    <w:rsid w:val="009933BA"/>
    <w:rsid w:val="00994956"/>
    <w:rsid w:val="00994DAF"/>
    <w:rsid w:val="00996EBF"/>
    <w:rsid w:val="00997BD4"/>
    <w:rsid w:val="00997F1B"/>
    <w:rsid w:val="009A2A92"/>
    <w:rsid w:val="009A2F28"/>
    <w:rsid w:val="009A32E6"/>
    <w:rsid w:val="009A50F8"/>
    <w:rsid w:val="009A6707"/>
    <w:rsid w:val="009A79EC"/>
    <w:rsid w:val="009B0131"/>
    <w:rsid w:val="009B1090"/>
    <w:rsid w:val="009B256B"/>
    <w:rsid w:val="009B2C43"/>
    <w:rsid w:val="009B2EC6"/>
    <w:rsid w:val="009B4FBB"/>
    <w:rsid w:val="009B5C5F"/>
    <w:rsid w:val="009C0CA8"/>
    <w:rsid w:val="009C14DC"/>
    <w:rsid w:val="009C1651"/>
    <w:rsid w:val="009C2ABE"/>
    <w:rsid w:val="009C390C"/>
    <w:rsid w:val="009C5124"/>
    <w:rsid w:val="009C52F6"/>
    <w:rsid w:val="009D49D6"/>
    <w:rsid w:val="009D7354"/>
    <w:rsid w:val="009E06E2"/>
    <w:rsid w:val="009E141C"/>
    <w:rsid w:val="009E1C97"/>
    <w:rsid w:val="009E2EF6"/>
    <w:rsid w:val="009E4C94"/>
    <w:rsid w:val="009E5284"/>
    <w:rsid w:val="009E52FF"/>
    <w:rsid w:val="009E5332"/>
    <w:rsid w:val="009E6E04"/>
    <w:rsid w:val="009E7965"/>
    <w:rsid w:val="009F28EA"/>
    <w:rsid w:val="009F3A6C"/>
    <w:rsid w:val="009F4DC8"/>
    <w:rsid w:val="009F5C64"/>
    <w:rsid w:val="009F601A"/>
    <w:rsid w:val="00A03A4D"/>
    <w:rsid w:val="00A03A4F"/>
    <w:rsid w:val="00A06182"/>
    <w:rsid w:val="00A07125"/>
    <w:rsid w:val="00A07511"/>
    <w:rsid w:val="00A12F38"/>
    <w:rsid w:val="00A145B8"/>
    <w:rsid w:val="00A164C1"/>
    <w:rsid w:val="00A2027E"/>
    <w:rsid w:val="00A205DF"/>
    <w:rsid w:val="00A21237"/>
    <w:rsid w:val="00A22C30"/>
    <w:rsid w:val="00A2404D"/>
    <w:rsid w:val="00A26EF9"/>
    <w:rsid w:val="00A270D7"/>
    <w:rsid w:val="00A30108"/>
    <w:rsid w:val="00A318C9"/>
    <w:rsid w:val="00A33CAA"/>
    <w:rsid w:val="00A349AB"/>
    <w:rsid w:val="00A35736"/>
    <w:rsid w:val="00A36E1A"/>
    <w:rsid w:val="00A4266F"/>
    <w:rsid w:val="00A4373A"/>
    <w:rsid w:val="00A45749"/>
    <w:rsid w:val="00A46CC6"/>
    <w:rsid w:val="00A4717B"/>
    <w:rsid w:val="00A4738C"/>
    <w:rsid w:val="00A477B1"/>
    <w:rsid w:val="00A50AEA"/>
    <w:rsid w:val="00A519AB"/>
    <w:rsid w:val="00A52A3A"/>
    <w:rsid w:val="00A5310B"/>
    <w:rsid w:val="00A5369D"/>
    <w:rsid w:val="00A548D7"/>
    <w:rsid w:val="00A55AED"/>
    <w:rsid w:val="00A56E54"/>
    <w:rsid w:val="00A57ED6"/>
    <w:rsid w:val="00A60509"/>
    <w:rsid w:val="00A61A81"/>
    <w:rsid w:val="00A631A3"/>
    <w:rsid w:val="00A649B3"/>
    <w:rsid w:val="00A64A0F"/>
    <w:rsid w:val="00A6735B"/>
    <w:rsid w:val="00A70AA1"/>
    <w:rsid w:val="00A70AD0"/>
    <w:rsid w:val="00A733FE"/>
    <w:rsid w:val="00A7412D"/>
    <w:rsid w:val="00A741F1"/>
    <w:rsid w:val="00A757B8"/>
    <w:rsid w:val="00A760F6"/>
    <w:rsid w:val="00A8060E"/>
    <w:rsid w:val="00A807CE"/>
    <w:rsid w:val="00A8358F"/>
    <w:rsid w:val="00A83D77"/>
    <w:rsid w:val="00A85C08"/>
    <w:rsid w:val="00A92E19"/>
    <w:rsid w:val="00A96145"/>
    <w:rsid w:val="00A96AEA"/>
    <w:rsid w:val="00AA3329"/>
    <w:rsid w:val="00AA75B5"/>
    <w:rsid w:val="00AA7B66"/>
    <w:rsid w:val="00AB2A36"/>
    <w:rsid w:val="00AB3214"/>
    <w:rsid w:val="00AB3C13"/>
    <w:rsid w:val="00AC0E1E"/>
    <w:rsid w:val="00AC11FA"/>
    <w:rsid w:val="00AC169E"/>
    <w:rsid w:val="00AC1E5B"/>
    <w:rsid w:val="00AC2141"/>
    <w:rsid w:val="00AC24F2"/>
    <w:rsid w:val="00AC44BA"/>
    <w:rsid w:val="00AC5B39"/>
    <w:rsid w:val="00AC6918"/>
    <w:rsid w:val="00AC7913"/>
    <w:rsid w:val="00AC7A7E"/>
    <w:rsid w:val="00AD07FC"/>
    <w:rsid w:val="00AD1ABD"/>
    <w:rsid w:val="00AD32C8"/>
    <w:rsid w:val="00AD4830"/>
    <w:rsid w:val="00AD5BCB"/>
    <w:rsid w:val="00AD6037"/>
    <w:rsid w:val="00AD7809"/>
    <w:rsid w:val="00AE1E1C"/>
    <w:rsid w:val="00AE2490"/>
    <w:rsid w:val="00AE2752"/>
    <w:rsid w:val="00AE2D01"/>
    <w:rsid w:val="00AE3041"/>
    <w:rsid w:val="00AE3136"/>
    <w:rsid w:val="00AE3849"/>
    <w:rsid w:val="00AE4918"/>
    <w:rsid w:val="00AE4EAF"/>
    <w:rsid w:val="00AE52A6"/>
    <w:rsid w:val="00AE54B1"/>
    <w:rsid w:val="00AE6653"/>
    <w:rsid w:val="00AE7268"/>
    <w:rsid w:val="00AE7644"/>
    <w:rsid w:val="00AF224F"/>
    <w:rsid w:val="00AF2343"/>
    <w:rsid w:val="00AF41F9"/>
    <w:rsid w:val="00AF58B6"/>
    <w:rsid w:val="00AF6F64"/>
    <w:rsid w:val="00AF7C12"/>
    <w:rsid w:val="00B02C7F"/>
    <w:rsid w:val="00B038E9"/>
    <w:rsid w:val="00B03AD9"/>
    <w:rsid w:val="00B03EF7"/>
    <w:rsid w:val="00B05C85"/>
    <w:rsid w:val="00B06188"/>
    <w:rsid w:val="00B063BE"/>
    <w:rsid w:val="00B06D32"/>
    <w:rsid w:val="00B1181A"/>
    <w:rsid w:val="00B129A3"/>
    <w:rsid w:val="00B12B43"/>
    <w:rsid w:val="00B144A4"/>
    <w:rsid w:val="00B17B48"/>
    <w:rsid w:val="00B17D21"/>
    <w:rsid w:val="00B215F6"/>
    <w:rsid w:val="00B22DCB"/>
    <w:rsid w:val="00B27718"/>
    <w:rsid w:val="00B3083E"/>
    <w:rsid w:val="00B31A13"/>
    <w:rsid w:val="00B32348"/>
    <w:rsid w:val="00B32AC4"/>
    <w:rsid w:val="00B32CAE"/>
    <w:rsid w:val="00B330B9"/>
    <w:rsid w:val="00B349D7"/>
    <w:rsid w:val="00B40936"/>
    <w:rsid w:val="00B42244"/>
    <w:rsid w:val="00B42C1D"/>
    <w:rsid w:val="00B45E2C"/>
    <w:rsid w:val="00B4766F"/>
    <w:rsid w:val="00B50178"/>
    <w:rsid w:val="00B5036B"/>
    <w:rsid w:val="00B51B66"/>
    <w:rsid w:val="00B5311A"/>
    <w:rsid w:val="00B54169"/>
    <w:rsid w:val="00B54B42"/>
    <w:rsid w:val="00B551D0"/>
    <w:rsid w:val="00B552B6"/>
    <w:rsid w:val="00B56098"/>
    <w:rsid w:val="00B577DA"/>
    <w:rsid w:val="00B57975"/>
    <w:rsid w:val="00B63949"/>
    <w:rsid w:val="00B65D4C"/>
    <w:rsid w:val="00B700A2"/>
    <w:rsid w:val="00B75350"/>
    <w:rsid w:val="00B75A73"/>
    <w:rsid w:val="00B80390"/>
    <w:rsid w:val="00B8189C"/>
    <w:rsid w:val="00B83DE6"/>
    <w:rsid w:val="00B8418D"/>
    <w:rsid w:val="00B841A6"/>
    <w:rsid w:val="00B84818"/>
    <w:rsid w:val="00B85F5F"/>
    <w:rsid w:val="00B87279"/>
    <w:rsid w:val="00B914B2"/>
    <w:rsid w:val="00B924E0"/>
    <w:rsid w:val="00B93206"/>
    <w:rsid w:val="00B94264"/>
    <w:rsid w:val="00B9564F"/>
    <w:rsid w:val="00B97D46"/>
    <w:rsid w:val="00BA637D"/>
    <w:rsid w:val="00BA69E0"/>
    <w:rsid w:val="00BA72D5"/>
    <w:rsid w:val="00BA78E6"/>
    <w:rsid w:val="00BA7D66"/>
    <w:rsid w:val="00BB023B"/>
    <w:rsid w:val="00BB0EF0"/>
    <w:rsid w:val="00BB1470"/>
    <w:rsid w:val="00BB2872"/>
    <w:rsid w:val="00BB3653"/>
    <w:rsid w:val="00BB3AD2"/>
    <w:rsid w:val="00BB3CB8"/>
    <w:rsid w:val="00BB4DD3"/>
    <w:rsid w:val="00BB5398"/>
    <w:rsid w:val="00BB6494"/>
    <w:rsid w:val="00BB65D8"/>
    <w:rsid w:val="00BC3455"/>
    <w:rsid w:val="00BC4509"/>
    <w:rsid w:val="00BD064D"/>
    <w:rsid w:val="00BD45FF"/>
    <w:rsid w:val="00BD4DDD"/>
    <w:rsid w:val="00BD61EA"/>
    <w:rsid w:val="00BD66CE"/>
    <w:rsid w:val="00BD6828"/>
    <w:rsid w:val="00BD6C5F"/>
    <w:rsid w:val="00BD7630"/>
    <w:rsid w:val="00BE1DEE"/>
    <w:rsid w:val="00BE30C3"/>
    <w:rsid w:val="00BE51D7"/>
    <w:rsid w:val="00BE66DC"/>
    <w:rsid w:val="00BE7CD6"/>
    <w:rsid w:val="00BE7FF8"/>
    <w:rsid w:val="00BF049D"/>
    <w:rsid w:val="00BF1B23"/>
    <w:rsid w:val="00BF4DCF"/>
    <w:rsid w:val="00BF7986"/>
    <w:rsid w:val="00C01A4C"/>
    <w:rsid w:val="00C02207"/>
    <w:rsid w:val="00C023F3"/>
    <w:rsid w:val="00C0264A"/>
    <w:rsid w:val="00C042AB"/>
    <w:rsid w:val="00C10FDB"/>
    <w:rsid w:val="00C11A50"/>
    <w:rsid w:val="00C14F0C"/>
    <w:rsid w:val="00C157DB"/>
    <w:rsid w:val="00C15D5D"/>
    <w:rsid w:val="00C17E47"/>
    <w:rsid w:val="00C221B1"/>
    <w:rsid w:val="00C22C8F"/>
    <w:rsid w:val="00C23898"/>
    <w:rsid w:val="00C25C78"/>
    <w:rsid w:val="00C26524"/>
    <w:rsid w:val="00C26853"/>
    <w:rsid w:val="00C2792C"/>
    <w:rsid w:val="00C31601"/>
    <w:rsid w:val="00C32C32"/>
    <w:rsid w:val="00C371DC"/>
    <w:rsid w:val="00C37A81"/>
    <w:rsid w:val="00C401C1"/>
    <w:rsid w:val="00C409A3"/>
    <w:rsid w:val="00C414D1"/>
    <w:rsid w:val="00C41AD0"/>
    <w:rsid w:val="00C44AFA"/>
    <w:rsid w:val="00C4559D"/>
    <w:rsid w:val="00C534A2"/>
    <w:rsid w:val="00C5352B"/>
    <w:rsid w:val="00C53935"/>
    <w:rsid w:val="00C542CE"/>
    <w:rsid w:val="00C54A02"/>
    <w:rsid w:val="00C55A70"/>
    <w:rsid w:val="00C56344"/>
    <w:rsid w:val="00C56F7D"/>
    <w:rsid w:val="00C6073A"/>
    <w:rsid w:val="00C60CDF"/>
    <w:rsid w:val="00C614A1"/>
    <w:rsid w:val="00C6219B"/>
    <w:rsid w:val="00C62C14"/>
    <w:rsid w:val="00C636FD"/>
    <w:rsid w:val="00C63F5A"/>
    <w:rsid w:val="00C64DA2"/>
    <w:rsid w:val="00C65FD1"/>
    <w:rsid w:val="00C671DA"/>
    <w:rsid w:val="00C7107A"/>
    <w:rsid w:val="00C71F19"/>
    <w:rsid w:val="00C77302"/>
    <w:rsid w:val="00C77CD1"/>
    <w:rsid w:val="00C80FF5"/>
    <w:rsid w:val="00C82446"/>
    <w:rsid w:val="00C82D9A"/>
    <w:rsid w:val="00C84669"/>
    <w:rsid w:val="00C852FF"/>
    <w:rsid w:val="00C86BDA"/>
    <w:rsid w:val="00C90670"/>
    <w:rsid w:val="00C908E0"/>
    <w:rsid w:val="00C912F1"/>
    <w:rsid w:val="00C95578"/>
    <w:rsid w:val="00C97A73"/>
    <w:rsid w:val="00CA1861"/>
    <w:rsid w:val="00CA1AA5"/>
    <w:rsid w:val="00CA2337"/>
    <w:rsid w:val="00CA4E0E"/>
    <w:rsid w:val="00CA51CA"/>
    <w:rsid w:val="00CA67FF"/>
    <w:rsid w:val="00CA6951"/>
    <w:rsid w:val="00CB0D3B"/>
    <w:rsid w:val="00CB6FE1"/>
    <w:rsid w:val="00CB771D"/>
    <w:rsid w:val="00CC145E"/>
    <w:rsid w:val="00CC24BC"/>
    <w:rsid w:val="00CC2931"/>
    <w:rsid w:val="00CC3255"/>
    <w:rsid w:val="00CC3851"/>
    <w:rsid w:val="00CC3B4A"/>
    <w:rsid w:val="00CC3BA0"/>
    <w:rsid w:val="00CC4812"/>
    <w:rsid w:val="00CC6CAD"/>
    <w:rsid w:val="00CC7561"/>
    <w:rsid w:val="00CC7E06"/>
    <w:rsid w:val="00CD12C5"/>
    <w:rsid w:val="00CD240D"/>
    <w:rsid w:val="00CD275C"/>
    <w:rsid w:val="00CD3065"/>
    <w:rsid w:val="00CD366E"/>
    <w:rsid w:val="00CD43B0"/>
    <w:rsid w:val="00CD4A56"/>
    <w:rsid w:val="00CD6BEA"/>
    <w:rsid w:val="00CD7891"/>
    <w:rsid w:val="00CE2CE3"/>
    <w:rsid w:val="00CE404E"/>
    <w:rsid w:val="00CE555E"/>
    <w:rsid w:val="00CE5F35"/>
    <w:rsid w:val="00CE739D"/>
    <w:rsid w:val="00CF011D"/>
    <w:rsid w:val="00CF35E4"/>
    <w:rsid w:val="00CF5BBF"/>
    <w:rsid w:val="00D00108"/>
    <w:rsid w:val="00D003BA"/>
    <w:rsid w:val="00D01B05"/>
    <w:rsid w:val="00D027A6"/>
    <w:rsid w:val="00D031E8"/>
    <w:rsid w:val="00D05138"/>
    <w:rsid w:val="00D06EC2"/>
    <w:rsid w:val="00D10C37"/>
    <w:rsid w:val="00D11FAD"/>
    <w:rsid w:val="00D149FF"/>
    <w:rsid w:val="00D22FE4"/>
    <w:rsid w:val="00D239E0"/>
    <w:rsid w:val="00D260E4"/>
    <w:rsid w:val="00D27F2B"/>
    <w:rsid w:val="00D32148"/>
    <w:rsid w:val="00D32330"/>
    <w:rsid w:val="00D3447D"/>
    <w:rsid w:val="00D3694A"/>
    <w:rsid w:val="00D37ED9"/>
    <w:rsid w:val="00D433B8"/>
    <w:rsid w:val="00D43917"/>
    <w:rsid w:val="00D43B1E"/>
    <w:rsid w:val="00D459F8"/>
    <w:rsid w:val="00D46E1C"/>
    <w:rsid w:val="00D47900"/>
    <w:rsid w:val="00D50874"/>
    <w:rsid w:val="00D53072"/>
    <w:rsid w:val="00D53970"/>
    <w:rsid w:val="00D53A9F"/>
    <w:rsid w:val="00D54215"/>
    <w:rsid w:val="00D54DD3"/>
    <w:rsid w:val="00D601C0"/>
    <w:rsid w:val="00D612F5"/>
    <w:rsid w:val="00D64A4D"/>
    <w:rsid w:val="00D6592C"/>
    <w:rsid w:val="00D66C40"/>
    <w:rsid w:val="00D70ABA"/>
    <w:rsid w:val="00D72933"/>
    <w:rsid w:val="00D745AB"/>
    <w:rsid w:val="00D75D4A"/>
    <w:rsid w:val="00D75E37"/>
    <w:rsid w:val="00D75F60"/>
    <w:rsid w:val="00D773BE"/>
    <w:rsid w:val="00D774F2"/>
    <w:rsid w:val="00D852BF"/>
    <w:rsid w:val="00D8646D"/>
    <w:rsid w:val="00D86FA4"/>
    <w:rsid w:val="00D87B3C"/>
    <w:rsid w:val="00D903F7"/>
    <w:rsid w:val="00D91ACD"/>
    <w:rsid w:val="00D933DE"/>
    <w:rsid w:val="00D93D32"/>
    <w:rsid w:val="00D9680E"/>
    <w:rsid w:val="00DA3A4D"/>
    <w:rsid w:val="00DA56D6"/>
    <w:rsid w:val="00DA6C27"/>
    <w:rsid w:val="00DA6C30"/>
    <w:rsid w:val="00DB1425"/>
    <w:rsid w:val="00DB2AD9"/>
    <w:rsid w:val="00DB34A1"/>
    <w:rsid w:val="00DB54C9"/>
    <w:rsid w:val="00DB6391"/>
    <w:rsid w:val="00DB6641"/>
    <w:rsid w:val="00DB7276"/>
    <w:rsid w:val="00DB7348"/>
    <w:rsid w:val="00DC3BD0"/>
    <w:rsid w:val="00DC50D2"/>
    <w:rsid w:val="00DC5521"/>
    <w:rsid w:val="00DC7AFC"/>
    <w:rsid w:val="00DD1068"/>
    <w:rsid w:val="00DD3A41"/>
    <w:rsid w:val="00DD506C"/>
    <w:rsid w:val="00DE0C69"/>
    <w:rsid w:val="00DE316F"/>
    <w:rsid w:val="00DE47C9"/>
    <w:rsid w:val="00DE57FD"/>
    <w:rsid w:val="00DE5F00"/>
    <w:rsid w:val="00DF0E63"/>
    <w:rsid w:val="00DF1DBC"/>
    <w:rsid w:val="00DF4C4A"/>
    <w:rsid w:val="00DF5832"/>
    <w:rsid w:val="00DF613E"/>
    <w:rsid w:val="00DF6A6C"/>
    <w:rsid w:val="00E01696"/>
    <w:rsid w:val="00E03ADF"/>
    <w:rsid w:val="00E0463A"/>
    <w:rsid w:val="00E04E37"/>
    <w:rsid w:val="00E068DD"/>
    <w:rsid w:val="00E07ABE"/>
    <w:rsid w:val="00E11C52"/>
    <w:rsid w:val="00E1269E"/>
    <w:rsid w:val="00E138CC"/>
    <w:rsid w:val="00E1411E"/>
    <w:rsid w:val="00E14311"/>
    <w:rsid w:val="00E14BDE"/>
    <w:rsid w:val="00E15B84"/>
    <w:rsid w:val="00E1772E"/>
    <w:rsid w:val="00E17F55"/>
    <w:rsid w:val="00E202F1"/>
    <w:rsid w:val="00E2061F"/>
    <w:rsid w:val="00E2072A"/>
    <w:rsid w:val="00E2202A"/>
    <w:rsid w:val="00E226E7"/>
    <w:rsid w:val="00E2312F"/>
    <w:rsid w:val="00E248BB"/>
    <w:rsid w:val="00E26BB1"/>
    <w:rsid w:val="00E27604"/>
    <w:rsid w:val="00E308A5"/>
    <w:rsid w:val="00E31AE8"/>
    <w:rsid w:val="00E32630"/>
    <w:rsid w:val="00E32C0B"/>
    <w:rsid w:val="00E42975"/>
    <w:rsid w:val="00E43ABA"/>
    <w:rsid w:val="00E4622E"/>
    <w:rsid w:val="00E466BB"/>
    <w:rsid w:val="00E4681A"/>
    <w:rsid w:val="00E516CB"/>
    <w:rsid w:val="00E520EE"/>
    <w:rsid w:val="00E53390"/>
    <w:rsid w:val="00E53CC3"/>
    <w:rsid w:val="00E545ED"/>
    <w:rsid w:val="00E55D99"/>
    <w:rsid w:val="00E563A7"/>
    <w:rsid w:val="00E56F13"/>
    <w:rsid w:val="00E60331"/>
    <w:rsid w:val="00E60C79"/>
    <w:rsid w:val="00E61286"/>
    <w:rsid w:val="00E627AF"/>
    <w:rsid w:val="00E63426"/>
    <w:rsid w:val="00E637E5"/>
    <w:rsid w:val="00E651C8"/>
    <w:rsid w:val="00E663A5"/>
    <w:rsid w:val="00E7521D"/>
    <w:rsid w:val="00E75AA1"/>
    <w:rsid w:val="00E80C2C"/>
    <w:rsid w:val="00E81802"/>
    <w:rsid w:val="00E82B0E"/>
    <w:rsid w:val="00E85A9A"/>
    <w:rsid w:val="00E86952"/>
    <w:rsid w:val="00E90457"/>
    <w:rsid w:val="00E93755"/>
    <w:rsid w:val="00E95F3F"/>
    <w:rsid w:val="00E96242"/>
    <w:rsid w:val="00E96405"/>
    <w:rsid w:val="00E96DEC"/>
    <w:rsid w:val="00E979C6"/>
    <w:rsid w:val="00EA2ED9"/>
    <w:rsid w:val="00EA2EE4"/>
    <w:rsid w:val="00EA44D2"/>
    <w:rsid w:val="00EA5269"/>
    <w:rsid w:val="00EA564B"/>
    <w:rsid w:val="00EA6BB0"/>
    <w:rsid w:val="00EB0176"/>
    <w:rsid w:val="00EB111B"/>
    <w:rsid w:val="00EB1F70"/>
    <w:rsid w:val="00EB3F0F"/>
    <w:rsid w:val="00EB4CC5"/>
    <w:rsid w:val="00EB4F29"/>
    <w:rsid w:val="00EB5892"/>
    <w:rsid w:val="00EC0A96"/>
    <w:rsid w:val="00EC2324"/>
    <w:rsid w:val="00EC2CA8"/>
    <w:rsid w:val="00EC2CE5"/>
    <w:rsid w:val="00EC46E7"/>
    <w:rsid w:val="00EC59FD"/>
    <w:rsid w:val="00EC7E6A"/>
    <w:rsid w:val="00ED4924"/>
    <w:rsid w:val="00ED5B6E"/>
    <w:rsid w:val="00ED5BBB"/>
    <w:rsid w:val="00ED7778"/>
    <w:rsid w:val="00ED7DE7"/>
    <w:rsid w:val="00EE05A1"/>
    <w:rsid w:val="00EE0882"/>
    <w:rsid w:val="00EE286D"/>
    <w:rsid w:val="00EE3619"/>
    <w:rsid w:val="00EE6053"/>
    <w:rsid w:val="00EE6491"/>
    <w:rsid w:val="00EF0CC1"/>
    <w:rsid w:val="00EF2141"/>
    <w:rsid w:val="00EF3891"/>
    <w:rsid w:val="00EF5A1A"/>
    <w:rsid w:val="00EF6311"/>
    <w:rsid w:val="00EF694B"/>
    <w:rsid w:val="00F0073E"/>
    <w:rsid w:val="00F01F6B"/>
    <w:rsid w:val="00F020C0"/>
    <w:rsid w:val="00F0479D"/>
    <w:rsid w:val="00F04BCD"/>
    <w:rsid w:val="00F05D97"/>
    <w:rsid w:val="00F063ED"/>
    <w:rsid w:val="00F06938"/>
    <w:rsid w:val="00F07EF3"/>
    <w:rsid w:val="00F11A87"/>
    <w:rsid w:val="00F12A18"/>
    <w:rsid w:val="00F12F3B"/>
    <w:rsid w:val="00F152AB"/>
    <w:rsid w:val="00F1578D"/>
    <w:rsid w:val="00F20355"/>
    <w:rsid w:val="00F21359"/>
    <w:rsid w:val="00F21B76"/>
    <w:rsid w:val="00F25F04"/>
    <w:rsid w:val="00F26776"/>
    <w:rsid w:val="00F310CF"/>
    <w:rsid w:val="00F3168B"/>
    <w:rsid w:val="00F3212D"/>
    <w:rsid w:val="00F34D67"/>
    <w:rsid w:val="00F359CA"/>
    <w:rsid w:val="00F36130"/>
    <w:rsid w:val="00F400D3"/>
    <w:rsid w:val="00F40E98"/>
    <w:rsid w:val="00F42CAE"/>
    <w:rsid w:val="00F45460"/>
    <w:rsid w:val="00F469A3"/>
    <w:rsid w:val="00F5150C"/>
    <w:rsid w:val="00F560BD"/>
    <w:rsid w:val="00F57BF2"/>
    <w:rsid w:val="00F602E7"/>
    <w:rsid w:val="00F605DC"/>
    <w:rsid w:val="00F62D26"/>
    <w:rsid w:val="00F63191"/>
    <w:rsid w:val="00F64B25"/>
    <w:rsid w:val="00F64F68"/>
    <w:rsid w:val="00F6613F"/>
    <w:rsid w:val="00F67F72"/>
    <w:rsid w:val="00F71AB7"/>
    <w:rsid w:val="00F71AD6"/>
    <w:rsid w:val="00F73697"/>
    <w:rsid w:val="00F74791"/>
    <w:rsid w:val="00F759D4"/>
    <w:rsid w:val="00F773AE"/>
    <w:rsid w:val="00F810F2"/>
    <w:rsid w:val="00F84991"/>
    <w:rsid w:val="00F857E4"/>
    <w:rsid w:val="00F86363"/>
    <w:rsid w:val="00F8663A"/>
    <w:rsid w:val="00F91777"/>
    <w:rsid w:val="00F920CA"/>
    <w:rsid w:val="00F92B92"/>
    <w:rsid w:val="00F94C05"/>
    <w:rsid w:val="00F958DA"/>
    <w:rsid w:val="00F95AF3"/>
    <w:rsid w:val="00F95B6A"/>
    <w:rsid w:val="00F97994"/>
    <w:rsid w:val="00FA0356"/>
    <w:rsid w:val="00FA2582"/>
    <w:rsid w:val="00FA3069"/>
    <w:rsid w:val="00FA6CD3"/>
    <w:rsid w:val="00FB1B15"/>
    <w:rsid w:val="00FB1DC4"/>
    <w:rsid w:val="00FB2263"/>
    <w:rsid w:val="00FB35A3"/>
    <w:rsid w:val="00FB4404"/>
    <w:rsid w:val="00FB4AA5"/>
    <w:rsid w:val="00FB7100"/>
    <w:rsid w:val="00FC088B"/>
    <w:rsid w:val="00FC0BF3"/>
    <w:rsid w:val="00FC3009"/>
    <w:rsid w:val="00FC448B"/>
    <w:rsid w:val="00FC580D"/>
    <w:rsid w:val="00FC60E1"/>
    <w:rsid w:val="00FC69AA"/>
    <w:rsid w:val="00FC6B73"/>
    <w:rsid w:val="00FC7F9A"/>
    <w:rsid w:val="00FD1D5C"/>
    <w:rsid w:val="00FD35FF"/>
    <w:rsid w:val="00FD4730"/>
    <w:rsid w:val="00FD6788"/>
    <w:rsid w:val="00FD69A2"/>
    <w:rsid w:val="00FE0555"/>
    <w:rsid w:val="00FE1133"/>
    <w:rsid w:val="00FE3148"/>
    <w:rsid w:val="00FE42A2"/>
    <w:rsid w:val="00FE587F"/>
    <w:rsid w:val="00FE6B41"/>
    <w:rsid w:val="00FE6E6C"/>
    <w:rsid w:val="00FE6F27"/>
    <w:rsid w:val="00FE7492"/>
    <w:rsid w:val="00FE76F0"/>
    <w:rsid w:val="00FF0D31"/>
    <w:rsid w:val="00FF1123"/>
    <w:rsid w:val="00FF235C"/>
    <w:rsid w:val="00FF3663"/>
    <w:rsid w:val="00FF4142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2CE5"/>
    <w:pPr>
      <w:suppressAutoHyphens/>
      <w:spacing w:before="120"/>
      <w:jc w:val="both"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633C0"/>
    <w:pPr>
      <w:keepNext/>
      <w:spacing w:before="360"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20355"/>
    <w:pPr>
      <w:keepNext/>
      <w:spacing w:before="360" w:after="120"/>
      <w:outlineLvl w:val="1"/>
    </w:pPr>
    <w:rPr>
      <w:rFonts w:ascii="Arial" w:hAnsi="Arial" w:cs="Arial"/>
      <w:b/>
      <w:bCs/>
      <w:iCs/>
    </w:rPr>
  </w:style>
  <w:style w:type="paragraph" w:styleId="Nagwek3">
    <w:name w:val="heading 3"/>
    <w:basedOn w:val="Normalny"/>
    <w:next w:val="Normalny"/>
    <w:qFormat/>
    <w:rsid w:val="00E651C8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Odwoaniedokomentarza1">
    <w:name w:val="Odwołanie do komentarza1"/>
    <w:rsid w:val="003971FC"/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8206CC"/>
  </w:style>
  <w:style w:type="paragraph" w:customStyle="1" w:styleId="lit1">
    <w:name w:val="lit1"/>
    <w:basedOn w:val="Normalny"/>
    <w:rsid w:val="003971FC"/>
    <w:pPr>
      <w:overflowPunct w:val="0"/>
      <w:spacing w:before="60" w:after="60"/>
      <w:ind w:left="1276" w:hanging="340"/>
    </w:pPr>
  </w:style>
  <w:style w:type="paragraph" w:customStyle="1" w:styleId="tir">
    <w:name w:val="tir"/>
    <w:basedOn w:val="Normalny"/>
    <w:rsid w:val="003971FC"/>
    <w:pPr>
      <w:overflowPunct w:val="0"/>
      <w:spacing w:before="60" w:after="60"/>
      <w:ind w:left="1712" w:hanging="181"/>
    </w:pPr>
  </w:style>
  <w:style w:type="paragraph" w:styleId="NormalnyWeb">
    <w:name w:val="Normal (Web)"/>
    <w:basedOn w:val="Normalny"/>
    <w:rsid w:val="003971FC"/>
    <w:pPr>
      <w:spacing w:before="280" w:after="280"/>
    </w:pPr>
    <w:rPr>
      <w:color w:val="FFFFFF"/>
    </w:rPr>
  </w:style>
  <w:style w:type="paragraph" w:customStyle="1" w:styleId="Tekstkomentarza1">
    <w:name w:val="Tekst komentarza1"/>
    <w:basedOn w:val="Normalny"/>
    <w:rsid w:val="003971FC"/>
    <w:rPr>
      <w:sz w:val="20"/>
      <w:szCs w:val="20"/>
    </w:rPr>
  </w:style>
  <w:style w:type="character" w:styleId="Odwoaniedokomentarza">
    <w:name w:val="annotation reference"/>
    <w:semiHidden/>
    <w:rsid w:val="003971FC"/>
    <w:rPr>
      <w:sz w:val="16"/>
      <w:szCs w:val="16"/>
    </w:rPr>
  </w:style>
  <w:style w:type="paragraph" w:styleId="Tekstkomentarza">
    <w:name w:val="annotation text"/>
    <w:basedOn w:val="Normalny"/>
    <w:semiHidden/>
    <w:rsid w:val="003971FC"/>
    <w:pPr>
      <w:suppressAutoHyphens w:val="0"/>
    </w:pPr>
    <w:rPr>
      <w:sz w:val="20"/>
      <w:szCs w:val="20"/>
      <w:lang w:eastAsia="pl-PL"/>
    </w:rPr>
  </w:style>
  <w:style w:type="paragraph" w:styleId="Tekstdymka">
    <w:name w:val="Balloon Text"/>
    <w:basedOn w:val="Normalny"/>
    <w:semiHidden/>
    <w:rsid w:val="003971F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13440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34405"/>
  </w:style>
  <w:style w:type="paragraph" w:styleId="Nagwek">
    <w:name w:val="header"/>
    <w:basedOn w:val="Normalny"/>
    <w:link w:val="NagwekZnak"/>
    <w:uiPriority w:val="99"/>
    <w:rsid w:val="00134405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uiPriority w:val="39"/>
    <w:rsid w:val="00B05C85"/>
    <w:pPr>
      <w:tabs>
        <w:tab w:val="left" w:pos="284"/>
        <w:tab w:val="left" w:pos="709"/>
        <w:tab w:val="right" w:leader="dot" w:pos="9088"/>
      </w:tabs>
      <w:spacing w:after="120"/>
    </w:pPr>
    <w:rPr>
      <w:rFonts w:ascii="Verdana" w:hAnsi="Verdana"/>
      <w:b/>
      <w:sz w:val="18"/>
      <w:szCs w:val="18"/>
    </w:rPr>
  </w:style>
  <w:style w:type="character" w:styleId="Hipercze">
    <w:name w:val="Hyperlink"/>
    <w:uiPriority w:val="99"/>
    <w:rsid w:val="00122ECE"/>
    <w:rPr>
      <w:noProof/>
      <w:color w:val="0000FF"/>
      <w:u w:val="single"/>
    </w:rPr>
  </w:style>
  <w:style w:type="paragraph" w:customStyle="1" w:styleId="Tretabeli">
    <w:name w:val="Treść tabeli"/>
    <w:basedOn w:val="Normalny"/>
    <w:rsid w:val="00EF694B"/>
    <w:pPr>
      <w:spacing w:line="312" w:lineRule="auto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2D6D42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ysunekZlewej125cm">
    <w:name w:val="Rysunek + Z lewej:  125 cm"/>
    <w:basedOn w:val="Normalny"/>
    <w:rsid w:val="002D6D42"/>
    <w:pPr>
      <w:suppressAutoHyphens w:val="0"/>
      <w:ind w:left="709"/>
    </w:pPr>
    <w:rPr>
      <w:szCs w:val="20"/>
      <w:lang w:eastAsia="pl-PL" w:bidi="mni-IN"/>
    </w:rPr>
  </w:style>
  <w:style w:type="paragraph" w:styleId="Spistreci2">
    <w:name w:val="toc 2"/>
    <w:basedOn w:val="Normalny"/>
    <w:next w:val="Normalny"/>
    <w:autoRedefine/>
    <w:uiPriority w:val="39"/>
    <w:rsid w:val="00B05C85"/>
    <w:pPr>
      <w:tabs>
        <w:tab w:val="left" w:pos="880"/>
        <w:tab w:val="right" w:leader="dot" w:pos="9072"/>
      </w:tabs>
      <w:spacing w:before="60" w:after="60"/>
      <w:ind w:left="692" w:right="873" w:hanging="454"/>
      <w:jc w:val="left"/>
    </w:pPr>
    <w:rPr>
      <w:rFonts w:ascii="Verdana" w:hAnsi="Verdana"/>
      <w:b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rsid w:val="00E53CC3"/>
    <w:pPr>
      <w:tabs>
        <w:tab w:val="right" w:leader="dot" w:pos="9088"/>
      </w:tabs>
      <w:ind w:left="480"/>
    </w:pPr>
    <w:rPr>
      <w:rFonts w:ascii="Verdana" w:hAnsi="Verdan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A7412D"/>
    <w:pPr>
      <w:suppressAutoHyphens/>
    </w:pPr>
    <w:rPr>
      <w:b/>
      <w:bCs/>
      <w:lang w:eastAsia="ar-SA"/>
    </w:rPr>
  </w:style>
  <w:style w:type="paragraph" w:styleId="Mapadokumentu">
    <w:name w:val="Document Map"/>
    <w:basedOn w:val="Normalny"/>
    <w:semiHidden/>
    <w:rsid w:val="00C023F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gwek2Znak">
    <w:name w:val="Nagłówek 2 Znak"/>
    <w:link w:val="Nagwek2"/>
    <w:rsid w:val="008206CC"/>
    <w:rPr>
      <w:rFonts w:ascii="Arial" w:hAnsi="Arial" w:cs="Arial"/>
      <w:b/>
      <w:bCs/>
      <w:iCs/>
      <w:sz w:val="24"/>
      <w:szCs w:val="24"/>
      <w:lang w:val="pl-PL" w:eastAsia="ar-SA" w:bidi="ar-SA"/>
    </w:rPr>
  </w:style>
  <w:style w:type="character" w:customStyle="1" w:styleId="Nagwek1Znak">
    <w:name w:val="Nagłówek 1 Znak"/>
    <w:link w:val="Nagwek1"/>
    <w:rsid w:val="008206CC"/>
    <w:rPr>
      <w:rFonts w:ascii="Arial" w:hAnsi="Arial" w:cs="Arial"/>
      <w:b/>
      <w:bCs/>
      <w:kern w:val="32"/>
      <w:sz w:val="32"/>
      <w:szCs w:val="32"/>
      <w:lang w:val="pl-PL" w:eastAsia="ar-SA" w:bidi="ar-SA"/>
    </w:rPr>
  </w:style>
  <w:style w:type="character" w:customStyle="1" w:styleId="TekstpodstawowyZnak">
    <w:name w:val="Tekst podstawowy Znak"/>
    <w:link w:val="Tekstpodstawowy"/>
    <w:rsid w:val="0088291A"/>
    <w:rPr>
      <w:sz w:val="24"/>
      <w:szCs w:val="24"/>
      <w:lang w:eastAsia="ar-SA"/>
    </w:rPr>
  </w:style>
  <w:style w:type="paragraph" w:customStyle="1" w:styleId="Stronatytuowa-nazwaprojektu">
    <w:name w:val="Strona tytułowa - nazwa projektu"/>
    <w:basedOn w:val="Normalny"/>
    <w:next w:val="Normalny"/>
    <w:rsid w:val="00DE316F"/>
    <w:pPr>
      <w:tabs>
        <w:tab w:val="left" w:pos="1077"/>
      </w:tabs>
      <w:suppressAutoHyphens w:val="0"/>
      <w:spacing w:before="0" w:after="120" w:line="360" w:lineRule="auto"/>
      <w:jc w:val="left"/>
    </w:pPr>
    <w:rPr>
      <w:rFonts w:ascii="SwitzerlandBlack" w:hAnsi="SwitzerlandBlack"/>
      <w:color w:val="333399"/>
      <w:sz w:val="64"/>
      <w:szCs w:val="20"/>
      <w:lang w:eastAsia="pl-PL"/>
    </w:rPr>
  </w:style>
  <w:style w:type="character" w:customStyle="1" w:styleId="Ekran">
    <w:name w:val="Ekran"/>
    <w:rsid w:val="00DE316F"/>
    <w:rPr>
      <w:rFonts w:ascii="Arial" w:hAnsi="Arial"/>
      <w:b/>
      <w:sz w:val="24"/>
    </w:rPr>
  </w:style>
  <w:style w:type="character" w:customStyle="1" w:styleId="StopkaZnak">
    <w:name w:val="Stopka Znak"/>
    <w:link w:val="Stopka"/>
    <w:uiPriority w:val="99"/>
    <w:rsid w:val="00DE316F"/>
    <w:rPr>
      <w:sz w:val="24"/>
      <w:szCs w:val="24"/>
      <w:lang w:eastAsia="ar-SA"/>
    </w:rPr>
  </w:style>
  <w:style w:type="paragraph" w:customStyle="1" w:styleId="Default">
    <w:name w:val="Default"/>
    <w:rsid w:val="0060732A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470606"/>
    <w:rPr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14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2CE5"/>
    <w:pPr>
      <w:suppressAutoHyphens/>
      <w:spacing w:before="120"/>
      <w:jc w:val="both"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633C0"/>
    <w:pPr>
      <w:keepNext/>
      <w:spacing w:before="360"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20355"/>
    <w:pPr>
      <w:keepNext/>
      <w:spacing w:before="360" w:after="120"/>
      <w:outlineLvl w:val="1"/>
    </w:pPr>
    <w:rPr>
      <w:rFonts w:ascii="Arial" w:hAnsi="Arial" w:cs="Arial"/>
      <w:b/>
      <w:bCs/>
      <w:iCs/>
    </w:rPr>
  </w:style>
  <w:style w:type="paragraph" w:styleId="Nagwek3">
    <w:name w:val="heading 3"/>
    <w:basedOn w:val="Normalny"/>
    <w:next w:val="Normalny"/>
    <w:qFormat/>
    <w:rsid w:val="00E651C8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Odwoaniedokomentarza1">
    <w:name w:val="Odwołanie do komentarza1"/>
    <w:rsid w:val="003971FC"/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8206CC"/>
  </w:style>
  <w:style w:type="paragraph" w:customStyle="1" w:styleId="lit1">
    <w:name w:val="lit1"/>
    <w:basedOn w:val="Normalny"/>
    <w:rsid w:val="003971FC"/>
    <w:pPr>
      <w:overflowPunct w:val="0"/>
      <w:spacing w:before="60" w:after="60"/>
      <w:ind w:left="1276" w:hanging="340"/>
    </w:pPr>
  </w:style>
  <w:style w:type="paragraph" w:customStyle="1" w:styleId="tir">
    <w:name w:val="tir"/>
    <w:basedOn w:val="Normalny"/>
    <w:rsid w:val="003971FC"/>
    <w:pPr>
      <w:overflowPunct w:val="0"/>
      <w:spacing w:before="60" w:after="60"/>
      <w:ind w:left="1712" w:hanging="181"/>
    </w:pPr>
  </w:style>
  <w:style w:type="paragraph" w:styleId="NormalnyWeb">
    <w:name w:val="Normal (Web)"/>
    <w:basedOn w:val="Normalny"/>
    <w:rsid w:val="003971FC"/>
    <w:pPr>
      <w:spacing w:before="280" w:after="280"/>
    </w:pPr>
    <w:rPr>
      <w:color w:val="FFFFFF"/>
    </w:rPr>
  </w:style>
  <w:style w:type="paragraph" w:customStyle="1" w:styleId="Tekstkomentarza1">
    <w:name w:val="Tekst komentarza1"/>
    <w:basedOn w:val="Normalny"/>
    <w:rsid w:val="003971FC"/>
    <w:rPr>
      <w:sz w:val="20"/>
      <w:szCs w:val="20"/>
    </w:rPr>
  </w:style>
  <w:style w:type="character" w:styleId="Odwoaniedokomentarza">
    <w:name w:val="annotation reference"/>
    <w:semiHidden/>
    <w:rsid w:val="003971FC"/>
    <w:rPr>
      <w:sz w:val="16"/>
      <w:szCs w:val="16"/>
    </w:rPr>
  </w:style>
  <w:style w:type="paragraph" w:styleId="Tekstkomentarza">
    <w:name w:val="annotation text"/>
    <w:basedOn w:val="Normalny"/>
    <w:semiHidden/>
    <w:rsid w:val="003971FC"/>
    <w:pPr>
      <w:suppressAutoHyphens w:val="0"/>
    </w:pPr>
    <w:rPr>
      <w:sz w:val="20"/>
      <w:szCs w:val="20"/>
      <w:lang w:eastAsia="pl-PL"/>
    </w:rPr>
  </w:style>
  <w:style w:type="paragraph" w:styleId="Tekstdymka">
    <w:name w:val="Balloon Text"/>
    <w:basedOn w:val="Normalny"/>
    <w:semiHidden/>
    <w:rsid w:val="003971F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13440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34405"/>
  </w:style>
  <w:style w:type="paragraph" w:styleId="Nagwek">
    <w:name w:val="header"/>
    <w:basedOn w:val="Normalny"/>
    <w:link w:val="NagwekZnak"/>
    <w:uiPriority w:val="99"/>
    <w:rsid w:val="00134405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uiPriority w:val="39"/>
    <w:rsid w:val="00B05C85"/>
    <w:pPr>
      <w:tabs>
        <w:tab w:val="left" w:pos="284"/>
        <w:tab w:val="left" w:pos="709"/>
        <w:tab w:val="right" w:leader="dot" w:pos="9088"/>
      </w:tabs>
      <w:spacing w:after="120"/>
    </w:pPr>
    <w:rPr>
      <w:rFonts w:ascii="Verdana" w:hAnsi="Verdana"/>
      <w:b/>
      <w:sz w:val="18"/>
      <w:szCs w:val="18"/>
    </w:rPr>
  </w:style>
  <w:style w:type="character" w:styleId="Hipercze">
    <w:name w:val="Hyperlink"/>
    <w:uiPriority w:val="99"/>
    <w:rsid w:val="00122ECE"/>
    <w:rPr>
      <w:noProof/>
      <w:color w:val="0000FF"/>
      <w:u w:val="single"/>
    </w:rPr>
  </w:style>
  <w:style w:type="paragraph" w:customStyle="1" w:styleId="Tretabeli">
    <w:name w:val="Treść tabeli"/>
    <w:basedOn w:val="Normalny"/>
    <w:rsid w:val="00EF694B"/>
    <w:pPr>
      <w:spacing w:line="312" w:lineRule="auto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2D6D42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ysunekZlewej125cm">
    <w:name w:val="Rysunek + Z lewej:  125 cm"/>
    <w:basedOn w:val="Normalny"/>
    <w:rsid w:val="002D6D42"/>
    <w:pPr>
      <w:suppressAutoHyphens w:val="0"/>
      <w:ind w:left="709"/>
    </w:pPr>
    <w:rPr>
      <w:szCs w:val="20"/>
      <w:lang w:eastAsia="pl-PL" w:bidi="mni-IN"/>
    </w:rPr>
  </w:style>
  <w:style w:type="paragraph" w:styleId="Spistreci2">
    <w:name w:val="toc 2"/>
    <w:basedOn w:val="Normalny"/>
    <w:next w:val="Normalny"/>
    <w:autoRedefine/>
    <w:uiPriority w:val="39"/>
    <w:rsid w:val="00B05C85"/>
    <w:pPr>
      <w:tabs>
        <w:tab w:val="left" w:pos="880"/>
        <w:tab w:val="right" w:leader="dot" w:pos="9072"/>
      </w:tabs>
      <w:spacing w:before="60" w:after="60"/>
      <w:ind w:left="692" w:right="873" w:hanging="454"/>
      <w:jc w:val="left"/>
    </w:pPr>
    <w:rPr>
      <w:rFonts w:ascii="Verdana" w:hAnsi="Verdana"/>
      <w:b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rsid w:val="00E53CC3"/>
    <w:pPr>
      <w:tabs>
        <w:tab w:val="right" w:leader="dot" w:pos="9088"/>
      </w:tabs>
      <w:ind w:left="480"/>
    </w:pPr>
    <w:rPr>
      <w:rFonts w:ascii="Verdana" w:hAnsi="Verdan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A7412D"/>
    <w:pPr>
      <w:suppressAutoHyphens/>
    </w:pPr>
    <w:rPr>
      <w:b/>
      <w:bCs/>
      <w:lang w:eastAsia="ar-SA"/>
    </w:rPr>
  </w:style>
  <w:style w:type="paragraph" w:styleId="Mapadokumentu">
    <w:name w:val="Document Map"/>
    <w:basedOn w:val="Normalny"/>
    <w:semiHidden/>
    <w:rsid w:val="00C023F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gwek2Znak">
    <w:name w:val="Nagłówek 2 Znak"/>
    <w:link w:val="Nagwek2"/>
    <w:rsid w:val="008206CC"/>
    <w:rPr>
      <w:rFonts w:ascii="Arial" w:hAnsi="Arial" w:cs="Arial"/>
      <w:b/>
      <w:bCs/>
      <w:iCs/>
      <w:sz w:val="24"/>
      <w:szCs w:val="24"/>
      <w:lang w:val="pl-PL" w:eastAsia="ar-SA" w:bidi="ar-SA"/>
    </w:rPr>
  </w:style>
  <w:style w:type="character" w:customStyle="1" w:styleId="Nagwek1Znak">
    <w:name w:val="Nagłówek 1 Znak"/>
    <w:link w:val="Nagwek1"/>
    <w:rsid w:val="008206CC"/>
    <w:rPr>
      <w:rFonts w:ascii="Arial" w:hAnsi="Arial" w:cs="Arial"/>
      <w:b/>
      <w:bCs/>
      <w:kern w:val="32"/>
      <w:sz w:val="32"/>
      <w:szCs w:val="32"/>
      <w:lang w:val="pl-PL" w:eastAsia="ar-SA" w:bidi="ar-SA"/>
    </w:rPr>
  </w:style>
  <w:style w:type="character" w:customStyle="1" w:styleId="TekstpodstawowyZnak">
    <w:name w:val="Tekst podstawowy Znak"/>
    <w:link w:val="Tekstpodstawowy"/>
    <w:rsid w:val="0088291A"/>
    <w:rPr>
      <w:sz w:val="24"/>
      <w:szCs w:val="24"/>
      <w:lang w:eastAsia="ar-SA"/>
    </w:rPr>
  </w:style>
  <w:style w:type="paragraph" w:customStyle="1" w:styleId="Stronatytuowa-nazwaprojektu">
    <w:name w:val="Strona tytułowa - nazwa projektu"/>
    <w:basedOn w:val="Normalny"/>
    <w:next w:val="Normalny"/>
    <w:rsid w:val="00DE316F"/>
    <w:pPr>
      <w:tabs>
        <w:tab w:val="left" w:pos="1077"/>
      </w:tabs>
      <w:suppressAutoHyphens w:val="0"/>
      <w:spacing w:before="0" w:after="120" w:line="360" w:lineRule="auto"/>
      <w:jc w:val="left"/>
    </w:pPr>
    <w:rPr>
      <w:rFonts w:ascii="SwitzerlandBlack" w:hAnsi="SwitzerlandBlack"/>
      <w:color w:val="333399"/>
      <w:sz w:val="64"/>
      <w:szCs w:val="20"/>
      <w:lang w:eastAsia="pl-PL"/>
    </w:rPr>
  </w:style>
  <w:style w:type="character" w:customStyle="1" w:styleId="Ekran">
    <w:name w:val="Ekran"/>
    <w:rsid w:val="00DE316F"/>
    <w:rPr>
      <w:rFonts w:ascii="Arial" w:hAnsi="Arial"/>
      <w:b/>
      <w:sz w:val="24"/>
    </w:rPr>
  </w:style>
  <w:style w:type="character" w:customStyle="1" w:styleId="StopkaZnak">
    <w:name w:val="Stopka Znak"/>
    <w:link w:val="Stopka"/>
    <w:uiPriority w:val="99"/>
    <w:rsid w:val="00DE316F"/>
    <w:rPr>
      <w:sz w:val="24"/>
      <w:szCs w:val="24"/>
      <w:lang w:eastAsia="ar-SA"/>
    </w:rPr>
  </w:style>
  <w:style w:type="paragraph" w:customStyle="1" w:styleId="Default">
    <w:name w:val="Default"/>
    <w:rsid w:val="0060732A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470606"/>
    <w:rPr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14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0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yperlink" Target="mailto:powiadomienie.epuap@mac.gov.pl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6.emf"/><Relationship Id="rId55" Type="http://schemas.openxmlformats.org/officeDocument/2006/relationships/image" Target="media/image40.pn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s://poczta.mswia.gov.pl/Marek.Gaza/Skrzynka%20odbiorcza/Autoryzacja%20PZ-18.EML?Cmd=open" TargetMode="External"/><Relationship Id="rId32" Type="http://schemas.openxmlformats.org/officeDocument/2006/relationships/image" Target="media/image21.e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mailto:powiadomienie.epuap@mac.gov.pl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5.emf"/><Relationship Id="rId57" Type="http://schemas.openxmlformats.org/officeDocument/2006/relationships/image" Target="media/image42.png"/><Relationship Id="rId61" Type="http://schemas.openxmlformats.org/officeDocument/2006/relationships/image" Target="media/image46.em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emf"/><Relationship Id="rId44" Type="http://schemas.openxmlformats.org/officeDocument/2006/relationships/image" Target="media/image30.png"/><Relationship Id="rId52" Type="http://schemas.openxmlformats.org/officeDocument/2006/relationships/oleObject" Target="embeddings/oleObject3.bin"/><Relationship Id="rId60" Type="http://schemas.openxmlformats.org/officeDocument/2006/relationships/image" Target="media/image45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hyperlink" Target="https://poczta.mswia.gov.pl/Marek.Gaza/Skrzynka%20odbiorcza/Autoryzacja%20PZ-18.EML?Cmd=open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7.e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4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024E1-2DAB-4C63-B833-A69BA6F4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6951</Words>
  <Characters>41707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Ramowa procedura zarządzania Profilami Zaufanymi</vt:lpstr>
    </vt:vector>
  </TitlesOfParts>
  <Company>MAC</Company>
  <LinksUpToDate>false</LinksUpToDate>
  <CharactersWithSpaces>48561</CharactersWithSpaces>
  <SharedDoc>false</SharedDoc>
  <HLinks>
    <vt:vector size="168" baseType="variant">
      <vt:variant>
        <vt:i4>5374038</vt:i4>
      </vt:variant>
      <vt:variant>
        <vt:i4>165</vt:i4>
      </vt:variant>
      <vt:variant>
        <vt:i4>0</vt:i4>
      </vt:variant>
      <vt:variant>
        <vt:i4>5</vt:i4>
      </vt:variant>
      <vt:variant>
        <vt:lpwstr>https://poczta.mswia.gov.pl/Marek.Gaza/Skrzynka odbiorcza/Autoryzacja PZ-18.EML?Cmd=open</vt:lpwstr>
      </vt:variant>
      <vt:variant>
        <vt:lpwstr/>
      </vt:variant>
      <vt:variant>
        <vt:i4>393272</vt:i4>
      </vt:variant>
      <vt:variant>
        <vt:i4>162</vt:i4>
      </vt:variant>
      <vt:variant>
        <vt:i4>0</vt:i4>
      </vt:variant>
      <vt:variant>
        <vt:i4>5</vt:i4>
      </vt:variant>
      <vt:variant>
        <vt:lpwstr>mailto:powiadomienie.epuap@mac.gov.pl</vt:lpwstr>
      </vt:variant>
      <vt:variant>
        <vt:lpwstr/>
      </vt:variant>
      <vt:variant>
        <vt:i4>5374038</vt:i4>
      </vt:variant>
      <vt:variant>
        <vt:i4>156</vt:i4>
      </vt:variant>
      <vt:variant>
        <vt:i4>0</vt:i4>
      </vt:variant>
      <vt:variant>
        <vt:i4>5</vt:i4>
      </vt:variant>
      <vt:variant>
        <vt:lpwstr>https://poczta.mswia.gov.pl/Marek.Gaza/Skrzynka odbiorcza/Autoryzacja PZ-18.EML?Cmd=open</vt:lpwstr>
      </vt:variant>
      <vt:variant>
        <vt:lpwstr/>
      </vt:variant>
      <vt:variant>
        <vt:i4>393272</vt:i4>
      </vt:variant>
      <vt:variant>
        <vt:i4>153</vt:i4>
      </vt:variant>
      <vt:variant>
        <vt:i4>0</vt:i4>
      </vt:variant>
      <vt:variant>
        <vt:i4>5</vt:i4>
      </vt:variant>
      <vt:variant>
        <vt:lpwstr>mailto:powiadomienie.epuap@mac.gov.pl</vt:lpwstr>
      </vt:variant>
      <vt:variant>
        <vt:lpwstr/>
      </vt:variant>
      <vt:variant>
        <vt:i4>1310769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_Toc387329716</vt:lpwstr>
      </vt:variant>
      <vt:variant>
        <vt:i4>1310769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_Toc387329715</vt:lpwstr>
      </vt:variant>
      <vt:variant>
        <vt:i4>1310769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_Toc387329714</vt:lpwstr>
      </vt:variant>
      <vt:variant>
        <vt:i4>1310769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_Toc387329713</vt:lpwstr>
      </vt:variant>
      <vt:variant>
        <vt:i4>1310769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_Toc387329712</vt:lpwstr>
      </vt:variant>
      <vt:variant>
        <vt:i4>1310769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_Toc387329711</vt:lpwstr>
      </vt:variant>
      <vt:variant>
        <vt:i4>1310769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_Toc387329710</vt:lpwstr>
      </vt:variant>
      <vt:variant>
        <vt:i4>1376305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_Toc387329709</vt:lpwstr>
      </vt:variant>
      <vt:variant>
        <vt:i4>1376305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_Toc387329708</vt:lpwstr>
      </vt:variant>
      <vt:variant>
        <vt:i4>1376305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_Toc387329707</vt:lpwstr>
      </vt:variant>
      <vt:variant>
        <vt:i4>1376305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_Toc387329706</vt:lpwstr>
      </vt:variant>
      <vt:variant>
        <vt:i4>1376305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_Toc387329705</vt:lpwstr>
      </vt:variant>
      <vt:variant>
        <vt:i4>1376305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_Toc387329704</vt:lpwstr>
      </vt:variant>
      <vt:variant>
        <vt:i4>1376305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_Toc387329703</vt:lpwstr>
      </vt:variant>
      <vt:variant>
        <vt:i4>1376305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_Toc387329702</vt:lpwstr>
      </vt:variant>
      <vt:variant>
        <vt:i4>1376305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_Toc387329701</vt:lpwstr>
      </vt:variant>
      <vt:variant>
        <vt:i4>1376305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_Toc387329700</vt:lpwstr>
      </vt:variant>
      <vt:variant>
        <vt:i4>1835056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_Toc387329699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_Toc387329698</vt:lpwstr>
      </vt:variant>
      <vt:variant>
        <vt:i4>1835056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_Toc387329697</vt:lpwstr>
      </vt:variant>
      <vt:variant>
        <vt:i4>1835056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_Toc387329696</vt:lpwstr>
      </vt:variant>
      <vt:variant>
        <vt:i4>1835056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_Toc387329695</vt:lpwstr>
      </vt:variant>
      <vt:variant>
        <vt:i4>1835056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_Toc387329694</vt:lpwstr>
      </vt:variant>
      <vt:variant>
        <vt:i4>1835056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_Toc387329693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Ramowa procedura zarządzania Profilami Zaufanymi</dc:title>
  <dc:creator>MAiC</dc:creator>
  <cp:lastModifiedBy>sekretariat</cp:lastModifiedBy>
  <cp:revision>2</cp:revision>
  <cp:lastPrinted>2015-02-26T08:15:00Z</cp:lastPrinted>
  <dcterms:created xsi:type="dcterms:W3CDTF">2015-03-17T07:45:00Z</dcterms:created>
  <dcterms:modified xsi:type="dcterms:W3CDTF">2015-03-17T07:45:00Z</dcterms:modified>
</cp:coreProperties>
</file>